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05FA2E" w14:textId="77777777" w:rsidR="00B12DFE" w:rsidRDefault="00B12DFE" w:rsidP="00E3718A">
      <w:pPr>
        <w:rPr>
          <w:rFonts w:ascii="Lucida Grande" w:hAnsi="Lucida Grande"/>
          <w:color w:val="000000"/>
        </w:rPr>
      </w:pPr>
    </w:p>
    <w:p w14:paraId="645B76A9" w14:textId="77777777" w:rsidR="00E3718A" w:rsidRDefault="00E3718A" w:rsidP="00E3718A">
      <w:pPr>
        <w:rPr>
          <w:rFonts w:ascii="Lucida Grande" w:hAnsi="Lucida Grande"/>
          <w:color w:val="000000"/>
        </w:rPr>
      </w:pPr>
    </w:p>
    <w:p w14:paraId="23E41F94" w14:textId="77777777" w:rsidR="00E3718A" w:rsidRPr="00152E59" w:rsidRDefault="00E3718A" w:rsidP="00E3718A">
      <w:pPr>
        <w:rPr>
          <w:rFonts w:ascii="Lucida Grande" w:hAnsi="Lucida Grande"/>
          <w:b/>
          <w:color w:val="000000"/>
        </w:rPr>
      </w:pPr>
    </w:p>
    <w:p w14:paraId="019C3B66" w14:textId="77777777" w:rsidR="00E3718A" w:rsidRPr="007C4C3D" w:rsidRDefault="00E3718A" w:rsidP="00E3718A">
      <w:pPr>
        <w:shd w:val="solid" w:color="00FFFF" w:fill="auto"/>
        <w:ind w:left="630" w:right="630"/>
        <w:rPr>
          <w:rFonts w:ascii="Gill Sans" w:hAnsi="Gill Sans"/>
          <w:b/>
          <w:color w:val="000000"/>
          <w:sz w:val="32"/>
          <w:highlight w:val="cyan"/>
        </w:rPr>
      </w:pPr>
      <w:r w:rsidRPr="007C4C3D">
        <w:rPr>
          <w:rFonts w:ascii="Gill Sans" w:hAnsi="Gill Sans"/>
          <w:b/>
          <w:color w:val="000000"/>
          <w:sz w:val="32"/>
          <w:highlight w:val="cyan"/>
        </w:rPr>
        <w:t xml:space="preserve">Stile in der </w:t>
      </w:r>
      <w:proofErr w:type="spellStart"/>
      <w:r w:rsidRPr="007C4C3D">
        <w:rPr>
          <w:rFonts w:ascii="Gill Sans" w:hAnsi="Gill Sans"/>
          <w:b/>
          <w:color w:val="000000"/>
          <w:sz w:val="32"/>
          <w:highlight w:val="cyan"/>
        </w:rPr>
        <w:t>Architektur</w:t>
      </w:r>
      <w:proofErr w:type="spellEnd"/>
      <w:r w:rsidRPr="007C4C3D">
        <w:rPr>
          <w:rFonts w:ascii="Gill Sans" w:hAnsi="Gill Sans"/>
          <w:b/>
          <w:color w:val="000000"/>
          <w:sz w:val="32"/>
          <w:highlight w:val="cyan"/>
        </w:rPr>
        <w:t>:</w:t>
      </w:r>
    </w:p>
    <w:p w14:paraId="619F683B" w14:textId="77777777" w:rsidR="00E3718A" w:rsidRPr="00152E59" w:rsidRDefault="00E3718A" w:rsidP="00E3718A">
      <w:pPr>
        <w:shd w:val="solid" w:color="00FFFF" w:fill="auto"/>
        <w:ind w:left="630" w:right="630"/>
        <w:rPr>
          <w:rFonts w:ascii="Gill Sans" w:hAnsi="Gill Sans"/>
          <w:b/>
          <w:color w:val="000000"/>
          <w:sz w:val="32"/>
        </w:rPr>
      </w:pPr>
      <w:proofErr w:type="spellStart"/>
      <w:r w:rsidRPr="007C4C3D">
        <w:rPr>
          <w:rFonts w:ascii="Gill Sans" w:hAnsi="Gill Sans"/>
          <w:b/>
          <w:color w:val="000000"/>
          <w:sz w:val="32"/>
          <w:highlight w:val="cyan"/>
        </w:rPr>
        <w:t>Vom</w:t>
      </w:r>
      <w:proofErr w:type="spellEnd"/>
      <w:r w:rsidRPr="007C4C3D">
        <w:rPr>
          <w:rFonts w:ascii="Gill Sans" w:hAnsi="Gill Sans"/>
          <w:b/>
          <w:color w:val="000000"/>
          <w:sz w:val="32"/>
          <w:highlight w:val="cyan"/>
        </w:rPr>
        <w:t xml:space="preserve"> </w:t>
      </w:r>
      <w:proofErr w:type="spellStart"/>
      <w:r w:rsidRPr="007C4C3D">
        <w:rPr>
          <w:rFonts w:ascii="Gill Sans" w:hAnsi="Gill Sans"/>
          <w:b/>
          <w:color w:val="000000"/>
          <w:sz w:val="32"/>
          <w:highlight w:val="cyan"/>
        </w:rPr>
        <w:t>Mittelalter</w:t>
      </w:r>
      <w:proofErr w:type="spellEnd"/>
      <w:r w:rsidRPr="007C4C3D">
        <w:rPr>
          <w:rFonts w:ascii="Gill Sans" w:hAnsi="Gill Sans"/>
          <w:b/>
          <w:color w:val="000000"/>
          <w:sz w:val="32"/>
          <w:highlight w:val="cyan"/>
        </w:rPr>
        <w:t xml:space="preserve"> bis </w:t>
      </w:r>
      <w:proofErr w:type="spellStart"/>
      <w:r w:rsidRPr="007C4C3D">
        <w:rPr>
          <w:rFonts w:ascii="Gill Sans" w:hAnsi="Gill Sans"/>
          <w:b/>
          <w:color w:val="000000"/>
          <w:sz w:val="32"/>
          <w:highlight w:val="cyan"/>
        </w:rPr>
        <w:t>zum</w:t>
      </w:r>
      <w:proofErr w:type="spellEnd"/>
      <w:r w:rsidRPr="007C4C3D">
        <w:rPr>
          <w:rFonts w:ascii="Gill Sans" w:hAnsi="Gill Sans"/>
          <w:b/>
          <w:color w:val="000000"/>
          <w:sz w:val="32"/>
          <w:highlight w:val="cyan"/>
        </w:rPr>
        <w:t xml:space="preserve"> 21. </w:t>
      </w:r>
      <w:proofErr w:type="spellStart"/>
      <w:r w:rsidRPr="007C4C3D">
        <w:rPr>
          <w:rFonts w:ascii="Gill Sans" w:hAnsi="Gill Sans"/>
          <w:b/>
          <w:color w:val="000000"/>
          <w:sz w:val="32"/>
          <w:highlight w:val="cyan"/>
        </w:rPr>
        <w:t>Jahrhundert</w:t>
      </w:r>
      <w:proofErr w:type="spellEnd"/>
    </w:p>
    <w:p w14:paraId="3B6E97C5" w14:textId="77777777" w:rsidR="00E3718A" w:rsidRDefault="00E3718A" w:rsidP="00E3718A">
      <w:pPr>
        <w:ind w:left="630" w:right="630"/>
        <w:rPr>
          <w:rFonts w:ascii="Gill Sans" w:hAnsi="Gill Sans"/>
          <w:color w:val="000000"/>
        </w:rPr>
      </w:pPr>
    </w:p>
    <w:p w14:paraId="1CC13AEF" w14:textId="3F121E30" w:rsidR="00E3718A" w:rsidRDefault="00DE1C8E" w:rsidP="00E3718A">
      <w:pPr>
        <w:ind w:left="630" w:right="630"/>
        <w:rPr>
          <w:rFonts w:ascii="Gill Sans" w:hAnsi="Gill Sans"/>
          <w:b/>
          <w:color w:val="000000"/>
        </w:rPr>
      </w:pPr>
      <w:proofErr w:type="spellStart"/>
      <w:r>
        <w:rPr>
          <w:rFonts w:ascii="Gill Sans" w:hAnsi="Gill Sans"/>
          <w:b/>
          <w:color w:val="000000"/>
        </w:rPr>
        <w:t>Eindrücke</w:t>
      </w:r>
      <w:proofErr w:type="spellEnd"/>
      <w:r>
        <w:rPr>
          <w:rFonts w:ascii="Gill Sans" w:hAnsi="Gill Sans"/>
          <w:b/>
          <w:color w:val="000000"/>
        </w:rPr>
        <w:t xml:space="preserve"> und Ideen</w:t>
      </w:r>
    </w:p>
    <w:p w14:paraId="351CFFD0" w14:textId="77777777" w:rsidR="00DE1C8E" w:rsidRPr="002E176B" w:rsidRDefault="00DE1C8E" w:rsidP="00E3718A">
      <w:pPr>
        <w:ind w:left="630" w:right="630"/>
        <w:rPr>
          <w:rFonts w:ascii="Gill Sans" w:hAnsi="Gill Sans"/>
          <w:b/>
          <w:color w:val="000000"/>
        </w:rPr>
      </w:pPr>
    </w:p>
    <w:p w14:paraId="3BFE988C" w14:textId="17CAD451" w:rsidR="00E3718A" w:rsidRPr="001D7C1C" w:rsidRDefault="00E3718A" w:rsidP="00DE1C8E">
      <w:pPr>
        <w:spacing w:line="360" w:lineRule="auto"/>
        <w:ind w:left="1440" w:right="1080" w:hanging="720"/>
        <w:rPr>
          <w:rFonts w:ascii="Gill Sans" w:hAnsi="Gill Sans"/>
          <w:color w:val="000000"/>
        </w:rPr>
      </w:pPr>
      <w:r w:rsidRPr="001D7C1C">
        <w:rPr>
          <w:rFonts w:ascii="Gill Sans" w:hAnsi="Gill Sans"/>
          <w:color w:val="000000"/>
        </w:rPr>
        <w:t xml:space="preserve">1. </w:t>
      </w:r>
      <w:r w:rsidRPr="001D7C1C">
        <w:rPr>
          <w:rFonts w:ascii="Gill Sans" w:hAnsi="Gill Sans"/>
          <w:color w:val="000000"/>
        </w:rPr>
        <w:tab/>
      </w:r>
      <w:proofErr w:type="spellStart"/>
      <w:r w:rsidRPr="001D7C1C">
        <w:rPr>
          <w:rFonts w:ascii="Gill Sans" w:hAnsi="Gill Sans"/>
          <w:color w:val="000000"/>
        </w:rPr>
        <w:t>Welche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Gebäude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wurden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im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Mittelalter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gebaut</w:t>
      </w:r>
      <w:proofErr w:type="spellEnd"/>
      <w:r w:rsidRPr="001D7C1C">
        <w:rPr>
          <w:rFonts w:ascii="Gill Sans" w:hAnsi="Gill Sans"/>
          <w:color w:val="000000"/>
        </w:rPr>
        <w:t xml:space="preserve">? </w:t>
      </w:r>
      <w:proofErr w:type="spellStart"/>
      <w:r w:rsidRPr="001D7C1C">
        <w:rPr>
          <w:rFonts w:ascii="Gill Sans" w:hAnsi="Gill Sans"/>
          <w:color w:val="000000"/>
        </w:rPr>
        <w:t>Woran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sieht</w:t>
      </w:r>
      <w:proofErr w:type="spellEnd"/>
      <w:r w:rsidRPr="001D7C1C">
        <w:rPr>
          <w:rFonts w:ascii="Gill Sans" w:hAnsi="Gill Sans"/>
          <w:color w:val="000000"/>
        </w:rPr>
        <w:t xml:space="preserve"> man </w:t>
      </w:r>
      <w:r>
        <w:rPr>
          <w:rFonts w:ascii="Gill Sans" w:hAnsi="Gill Sans"/>
          <w:color w:val="000000"/>
        </w:rPr>
        <w:t xml:space="preserve">das? (Material, </w:t>
      </w:r>
      <w:proofErr w:type="spellStart"/>
      <w:r>
        <w:rPr>
          <w:rFonts w:ascii="Gill Sans" w:hAnsi="Gill Sans"/>
          <w:color w:val="000000"/>
        </w:rPr>
        <w:t>Gebäudetyp</w:t>
      </w:r>
      <w:proofErr w:type="spellEnd"/>
      <w:r>
        <w:rPr>
          <w:rFonts w:ascii="Gill Sans" w:hAnsi="Gill Sans"/>
          <w:color w:val="000000"/>
        </w:rPr>
        <w:t xml:space="preserve">, </w:t>
      </w:r>
      <w:proofErr w:type="spellStart"/>
      <w:r w:rsidRPr="001D7C1C">
        <w:rPr>
          <w:rFonts w:ascii="Gill Sans" w:hAnsi="Gill Sans"/>
          <w:color w:val="000000"/>
        </w:rPr>
        <w:t>Bemalung</w:t>
      </w:r>
      <w:proofErr w:type="spellEnd"/>
      <w:r w:rsidRPr="001D7C1C">
        <w:rPr>
          <w:rFonts w:ascii="Gill Sans" w:hAnsi="Gill Sans"/>
          <w:color w:val="000000"/>
        </w:rPr>
        <w:t xml:space="preserve">, </w:t>
      </w:r>
      <w:proofErr w:type="spellStart"/>
      <w:r w:rsidRPr="001D7C1C">
        <w:rPr>
          <w:rFonts w:ascii="Gill Sans" w:hAnsi="Gill Sans"/>
          <w:color w:val="000000"/>
        </w:rPr>
        <w:t>Ornamente</w:t>
      </w:r>
      <w:proofErr w:type="spellEnd"/>
      <w:r w:rsidRPr="001D7C1C">
        <w:rPr>
          <w:rFonts w:ascii="Gill Sans" w:hAnsi="Gill Sans"/>
          <w:color w:val="000000"/>
        </w:rPr>
        <w:t xml:space="preserve">, </w:t>
      </w:r>
      <w:proofErr w:type="spellStart"/>
      <w:r>
        <w:rPr>
          <w:rFonts w:ascii="Gill Sans" w:hAnsi="Gill Sans"/>
          <w:color w:val="000000"/>
        </w:rPr>
        <w:t>Linien</w:t>
      </w:r>
      <w:proofErr w:type="spellEnd"/>
      <w:r>
        <w:rPr>
          <w:rFonts w:ascii="Gill Sans" w:hAnsi="Gill Sans"/>
          <w:color w:val="000000"/>
        </w:rPr>
        <w:t xml:space="preserve"> - </w:t>
      </w:r>
      <w:proofErr w:type="spellStart"/>
      <w:r>
        <w:rPr>
          <w:rFonts w:ascii="Gill Sans" w:hAnsi="Gill Sans"/>
          <w:color w:val="000000"/>
        </w:rPr>
        <w:t>geradlinig</w:t>
      </w:r>
      <w:proofErr w:type="spellEnd"/>
      <w:r>
        <w:rPr>
          <w:rFonts w:ascii="Gill Sans" w:hAnsi="Gill Sans"/>
          <w:color w:val="000000"/>
        </w:rPr>
        <w:t xml:space="preserve">, </w:t>
      </w:r>
      <w:proofErr w:type="spellStart"/>
      <w:r>
        <w:rPr>
          <w:rFonts w:ascii="Gill Sans" w:hAnsi="Gill Sans"/>
          <w:color w:val="000000"/>
        </w:rPr>
        <w:t>organisch</w:t>
      </w:r>
      <w:proofErr w:type="spellEnd"/>
      <w:r>
        <w:rPr>
          <w:rFonts w:ascii="Gill Sans" w:hAnsi="Gill Sans"/>
          <w:color w:val="000000"/>
        </w:rPr>
        <w:t xml:space="preserve">, </w:t>
      </w:r>
      <w:proofErr w:type="spellStart"/>
      <w:r>
        <w:rPr>
          <w:rFonts w:ascii="Gill Sans" w:hAnsi="Gill Sans"/>
          <w:color w:val="000000"/>
        </w:rPr>
        <w:t>rund</w:t>
      </w:r>
      <w:proofErr w:type="spellEnd"/>
      <w:r>
        <w:rPr>
          <w:rFonts w:ascii="Gill Sans" w:hAnsi="Gill Sans"/>
          <w:color w:val="000000"/>
        </w:rPr>
        <w:t xml:space="preserve">, </w:t>
      </w:r>
      <w:proofErr w:type="spellStart"/>
      <w:r>
        <w:rPr>
          <w:rFonts w:ascii="Gill Sans" w:hAnsi="Gill Sans"/>
          <w:color w:val="000000"/>
        </w:rPr>
        <w:t>gewellt</w:t>
      </w:r>
      <w:proofErr w:type="spellEnd"/>
      <w:r>
        <w:rPr>
          <w:rFonts w:ascii="Gill Sans" w:hAnsi="Gill Sans"/>
          <w:color w:val="000000"/>
        </w:rPr>
        <w:t xml:space="preserve">, </w:t>
      </w:r>
      <w:r w:rsidRPr="001D7C1C">
        <w:rPr>
          <w:rFonts w:ascii="Gill Sans" w:hAnsi="Gill Sans"/>
          <w:color w:val="000000"/>
        </w:rPr>
        <w:t xml:space="preserve">etc.)  </w:t>
      </w:r>
    </w:p>
    <w:p w14:paraId="312F15C4" w14:textId="77777777" w:rsidR="00E3718A" w:rsidRPr="001D7C1C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</w:p>
    <w:p w14:paraId="7662D10C" w14:textId="77777777" w:rsidR="00E3718A" w:rsidRPr="001D7C1C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  <w:r w:rsidRPr="001D7C1C">
        <w:rPr>
          <w:rFonts w:ascii="Gill Sans" w:hAnsi="Gill Sans"/>
          <w:color w:val="000000"/>
        </w:rPr>
        <w:t xml:space="preserve">2. </w:t>
      </w:r>
      <w:r w:rsidRPr="001D7C1C">
        <w:rPr>
          <w:rFonts w:ascii="Gill Sans" w:hAnsi="Gill Sans"/>
          <w:color w:val="000000"/>
        </w:rPr>
        <w:tab/>
      </w:r>
      <w:proofErr w:type="spellStart"/>
      <w:r w:rsidRPr="001D7C1C">
        <w:rPr>
          <w:rFonts w:ascii="Gill Sans" w:hAnsi="Gill Sans"/>
          <w:color w:val="000000"/>
        </w:rPr>
        <w:t>Welche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Gebäude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wurden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im</w:t>
      </w:r>
      <w:proofErr w:type="spellEnd"/>
      <w:r w:rsidRPr="001D7C1C">
        <w:rPr>
          <w:rFonts w:ascii="Gill Sans" w:hAnsi="Gill Sans"/>
          <w:color w:val="000000"/>
        </w:rPr>
        <w:t xml:space="preserve"> 20. </w:t>
      </w:r>
      <w:proofErr w:type="spellStart"/>
      <w:r w:rsidRPr="001D7C1C">
        <w:rPr>
          <w:rFonts w:ascii="Gill Sans" w:hAnsi="Gill Sans"/>
          <w:color w:val="000000"/>
        </w:rPr>
        <w:t>Jahrhundert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gebaut</w:t>
      </w:r>
      <w:proofErr w:type="spellEnd"/>
      <w:r w:rsidRPr="001D7C1C">
        <w:rPr>
          <w:rFonts w:ascii="Gill Sans" w:hAnsi="Gill Sans"/>
          <w:color w:val="000000"/>
        </w:rPr>
        <w:t xml:space="preserve">? </w:t>
      </w:r>
      <w:proofErr w:type="spellStart"/>
      <w:r w:rsidRPr="001D7C1C">
        <w:rPr>
          <w:rFonts w:ascii="Gill Sans" w:hAnsi="Gill Sans"/>
          <w:color w:val="000000"/>
        </w:rPr>
        <w:t>Welche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im</w:t>
      </w:r>
      <w:proofErr w:type="spellEnd"/>
      <w:r w:rsidRPr="001D7C1C">
        <w:rPr>
          <w:rFonts w:ascii="Gill Sans" w:hAnsi="Gill Sans"/>
          <w:color w:val="000000"/>
        </w:rPr>
        <w:t xml:space="preserve"> 21. </w:t>
      </w:r>
      <w:proofErr w:type="spellStart"/>
      <w:r w:rsidRPr="001D7C1C">
        <w:rPr>
          <w:rFonts w:ascii="Gill Sans" w:hAnsi="Gill Sans"/>
          <w:color w:val="000000"/>
        </w:rPr>
        <w:t>Jahrhundert</w:t>
      </w:r>
      <w:proofErr w:type="spellEnd"/>
      <w:r w:rsidRPr="001D7C1C">
        <w:rPr>
          <w:rFonts w:ascii="Gill Sans" w:hAnsi="Gill Sans"/>
          <w:color w:val="000000"/>
        </w:rPr>
        <w:t xml:space="preserve">? </w:t>
      </w:r>
      <w:proofErr w:type="spellStart"/>
      <w:r w:rsidRPr="001D7C1C">
        <w:rPr>
          <w:rFonts w:ascii="Gill Sans" w:hAnsi="Gill Sans"/>
          <w:color w:val="000000"/>
        </w:rPr>
        <w:t>Woran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sieht</w:t>
      </w:r>
      <w:proofErr w:type="spellEnd"/>
      <w:r w:rsidRPr="001D7C1C">
        <w:rPr>
          <w:rFonts w:ascii="Gill Sans" w:hAnsi="Gill Sans"/>
          <w:color w:val="000000"/>
        </w:rPr>
        <w:t xml:space="preserve"> man das? (Material, </w:t>
      </w:r>
      <w:proofErr w:type="spellStart"/>
      <w:r w:rsidRPr="001D7C1C">
        <w:rPr>
          <w:rFonts w:ascii="Gill Sans" w:hAnsi="Gill Sans"/>
          <w:color w:val="000000"/>
        </w:rPr>
        <w:t>Bauart</w:t>
      </w:r>
      <w:proofErr w:type="spellEnd"/>
      <w:r w:rsidRPr="001D7C1C">
        <w:rPr>
          <w:rFonts w:ascii="Gill Sans" w:hAnsi="Gill Sans"/>
          <w:color w:val="000000"/>
        </w:rPr>
        <w:t xml:space="preserve">, </w:t>
      </w:r>
      <w:proofErr w:type="spellStart"/>
      <w:r w:rsidRPr="001D7C1C">
        <w:rPr>
          <w:rFonts w:ascii="Gill Sans" w:hAnsi="Gill Sans"/>
          <w:color w:val="000000"/>
        </w:rPr>
        <w:t>Ornamente</w:t>
      </w:r>
      <w:proofErr w:type="spellEnd"/>
      <w:r w:rsidRPr="001D7C1C">
        <w:rPr>
          <w:rFonts w:ascii="Gill Sans" w:hAnsi="Gill Sans"/>
          <w:color w:val="000000"/>
        </w:rPr>
        <w:t xml:space="preserve">, </w:t>
      </w:r>
      <w:proofErr w:type="spellStart"/>
      <w:r w:rsidRPr="001D7C1C">
        <w:rPr>
          <w:rFonts w:ascii="Gill Sans" w:hAnsi="Gill Sans"/>
          <w:color w:val="000000"/>
        </w:rPr>
        <w:t>Linien</w:t>
      </w:r>
      <w:proofErr w:type="spellEnd"/>
      <w:r w:rsidRPr="001D7C1C">
        <w:rPr>
          <w:rFonts w:ascii="Gill Sans" w:hAnsi="Gill Sans"/>
          <w:color w:val="000000"/>
        </w:rPr>
        <w:t xml:space="preserve">, etc.) Was </w:t>
      </w:r>
      <w:proofErr w:type="spellStart"/>
      <w:r w:rsidRPr="001D7C1C">
        <w:rPr>
          <w:rFonts w:ascii="Gill Sans" w:hAnsi="Gill Sans"/>
          <w:color w:val="000000"/>
        </w:rPr>
        <w:t>sind</w:t>
      </w:r>
      <w:proofErr w:type="spellEnd"/>
      <w:r w:rsidRPr="001D7C1C">
        <w:rPr>
          <w:rFonts w:ascii="Gill Sans" w:hAnsi="Gill Sans"/>
          <w:color w:val="000000"/>
        </w:rPr>
        <w:t xml:space="preserve"> die </w:t>
      </w:r>
      <w:proofErr w:type="spellStart"/>
      <w:r w:rsidRPr="001D7C1C">
        <w:rPr>
          <w:rFonts w:ascii="Gill Sans" w:hAnsi="Gill Sans"/>
          <w:color w:val="000000"/>
        </w:rPr>
        <w:t>Funktionen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dieser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Gebäude</w:t>
      </w:r>
      <w:proofErr w:type="spellEnd"/>
      <w:r w:rsidRPr="001D7C1C">
        <w:rPr>
          <w:rFonts w:ascii="Gill Sans" w:hAnsi="Gill Sans"/>
          <w:color w:val="000000"/>
        </w:rPr>
        <w:t>?</w:t>
      </w:r>
    </w:p>
    <w:p w14:paraId="47FAB930" w14:textId="77777777" w:rsidR="00E3718A" w:rsidRPr="001D7C1C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</w:p>
    <w:p w14:paraId="789F3BC7" w14:textId="77777777" w:rsidR="00E3718A" w:rsidRPr="001D7C1C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  <w:r w:rsidRPr="001D7C1C">
        <w:rPr>
          <w:rFonts w:ascii="Gill Sans" w:hAnsi="Gill Sans"/>
          <w:color w:val="000000"/>
        </w:rPr>
        <w:t xml:space="preserve">3. </w:t>
      </w:r>
      <w:r w:rsidRPr="001D7C1C">
        <w:rPr>
          <w:rFonts w:ascii="Gill Sans" w:hAnsi="Gill Sans"/>
          <w:color w:val="000000"/>
        </w:rPr>
        <w:tab/>
        <w:t xml:space="preserve">Welches </w:t>
      </w:r>
      <w:proofErr w:type="spellStart"/>
      <w:r w:rsidRPr="001D7C1C">
        <w:rPr>
          <w:rFonts w:ascii="Gill Sans" w:hAnsi="Gill Sans"/>
          <w:color w:val="000000"/>
        </w:rPr>
        <w:t>Gebäude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finden</w:t>
      </w:r>
      <w:proofErr w:type="spellEnd"/>
      <w:r w:rsidRPr="001D7C1C">
        <w:rPr>
          <w:rFonts w:ascii="Gill Sans" w:hAnsi="Gill Sans"/>
          <w:color w:val="000000"/>
        </w:rPr>
        <w:t xml:space="preserve"> Sie am </w:t>
      </w:r>
      <w:proofErr w:type="spellStart"/>
      <w:r w:rsidRPr="001D7C1C">
        <w:rPr>
          <w:rFonts w:ascii="Gill Sans" w:hAnsi="Gill Sans"/>
          <w:color w:val="000000"/>
        </w:rPr>
        <w:t>schönsten</w:t>
      </w:r>
      <w:proofErr w:type="spellEnd"/>
      <w:r w:rsidRPr="001D7C1C">
        <w:rPr>
          <w:rFonts w:ascii="Gill Sans" w:hAnsi="Gill Sans"/>
          <w:color w:val="000000"/>
        </w:rPr>
        <w:t xml:space="preserve">? am </w:t>
      </w:r>
      <w:proofErr w:type="spellStart"/>
      <w:r w:rsidRPr="001D7C1C">
        <w:rPr>
          <w:rFonts w:ascii="Gill Sans" w:hAnsi="Gill Sans"/>
          <w:color w:val="000000"/>
        </w:rPr>
        <w:t>hässlichsten</w:t>
      </w:r>
      <w:proofErr w:type="spellEnd"/>
      <w:r w:rsidRPr="001D7C1C">
        <w:rPr>
          <w:rFonts w:ascii="Gill Sans" w:hAnsi="Gill Sans"/>
          <w:color w:val="000000"/>
        </w:rPr>
        <w:t xml:space="preserve">? am </w:t>
      </w:r>
      <w:proofErr w:type="spellStart"/>
      <w:r w:rsidRPr="001D7C1C">
        <w:rPr>
          <w:rFonts w:ascii="Gill Sans" w:hAnsi="Gill Sans"/>
          <w:color w:val="000000"/>
        </w:rPr>
        <w:t>originellsten</w:t>
      </w:r>
      <w:proofErr w:type="spellEnd"/>
      <w:r w:rsidRPr="001D7C1C">
        <w:rPr>
          <w:rFonts w:ascii="Gill Sans" w:hAnsi="Gill Sans"/>
          <w:color w:val="000000"/>
        </w:rPr>
        <w:t xml:space="preserve">? </w:t>
      </w:r>
      <w:proofErr w:type="spellStart"/>
      <w:r w:rsidRPr="001D7C1C">
        <w:rPr>
          <w:rFonts w:ascii="Gill Sans" w:hAnsi="Gill Sans"/>
          <w:color w:val="000000"/>
        </w:rPr>
        <w:t>Warum</w:t>
      </w:r>
      <w:proofErr w:type="spellEnd"/>
      <w:r w:rsidRPr="001D7C1C">
        <w:rPr>
          <w:rFonts w:ascii="Gill Sans" w:hAnsi="Gill Sans"/>
          <w:color w:val="000000"/>
        </w:rPr>
        <w:t>?</w:t>
      </w:r>
    </w:p>
    <w:p w14:paraId="0FC53D3A" w14:textId="77777777" w:rsidR="00E3718A" w:rsidRPr="001D7C1C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</w:p>
    <w:p w14:paraId="1CCA9E55" w14:textId="77777777" w:rsidR="00E3718A" w:rsidRPr="001D7C1C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  <w:r w:rsidRPr="001D7C1C">
        <w:rPr>
          <w:rFonts w:ascii="Gill Sans" w:hAnsi="Gill Sans"/>
          <w:color w:val="000000"/>
        </w:rPr>
        <w:t xml:space="preserve">4. </w:t>
      </w:r>
      <w:r w:rsidRPr="001D7C1C">
        <w:rPr>
          <w:rFonts w:ascii="Gill Sans" w:hAnsi="Gill Sans"/>
          <w:color w:val="000000"/>
        </w:rPr>
        <w:tab/>
      </w:r>
      <w:proofErr w:type="spellStart"/>
      <w:r w:rsidRPr="001D7C1C">
        <w:rPr>
          <w:rFonts w:ascii="Gill Sans" w:hAnsi="Gill Sans"/>
          <w:color w:val="000000"/>
        </w:rPr>
        <w:t>Vergleichen</w:t>
      </w:r>
      <w:proofErr w:type="spellEnd"/>
      <w:r w:rsidRPr="001D7C1C">
        <w:rPr>
          <w:rFonts w:ascii="Gill Sans" w:hAnsi="Gill Sans"/>
          <w:color w:val="000000"/>
        </w:rPr>
        <w:t xml:space="preserve"> Sie bitte die </w:t>
      </w:r>
      <w:proofErr w:type="spellStart"/>
      <w:r w:rsidRPr="001D7C1C">
        <w:rPr>
          <w:rFonts w:ascii="Gill Sans" w:hAnsi="Gill Sans"/>
          <w:color w:val="000000"/>
        </w:rPr>
        <w:t>Gebäude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Nummer</w:t>
      </w:r>
      <w:proofErr w:type="spellEnd"/>
      <w:r w:rsidRPr="001D7C1C">
        <w:rPr>
          <w:rFonts w:ascii="Gill Sans" w:hAnsi="Gill Sans"/>
          <w:color w:val="000000"/>
        </w:rPr>
        <w:t xml:space="preserve"> 1 und </w:t>
      </w:r>
      <w:proofErr w:type="spellStart"/>
      <w:r w:rsidRPr="001D7C1C">
        <w:rPr>
          <w:rFonts w:ascii="Gill Sans" w:hAnsi="Gill Sans"/>
          <w:color w:val="000000"/>
        </w:rPr>
        <w:t>Nummer</w:t>
      </w:r>
      <w:proofErr w:type="spellEnd"/>
      <w:r w:rsidRPr="001D7C1C">
        <w:rPr>
          <w:rFonts w:ascii="Gill Sans" w:hAnsi="Gill Sans"/>
          <w:color w:val="000000"/>
        </w:rPr>
        <w:t xml:space="preserve"> 4.  Wie </w:t>
      </w:r>
      <w:proofErr w:type="spellStart"/>
      <w:r w:rsidRPr="001D7C1C">
        <w:rPr>
          <w:rFonts w:ascii="Gill Sans" w:hAnsi="Gill Sans"/>
          <w:color w:val="000000"/>
        </w:rPr>
        <w:t>unterscheiden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sie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sich</w:t>
      </w:r>
      <w:proofErr w:type="spellEnd"/>
      <w:r w:rsidRPr="001D7C1C">
        <w:rPr>
          <w:rFonts w:ascii="Gill Sans" w:hAnsi="Gill Sans"/>
          <w:color w:val="000000"/>
        </w:rPr>
        <w:t xml:space="preserve">?  Was </w:t>
      </w:r>
      <w:proofErr w:type="spellStart"/>
      <w:r w:rsidRPr="001D7C1C">
        <w:rPr>
          <w:rFonts w:ascii="Gill Sans" w:hAnsi="Gill Sans"/>
          <w:color w:val="000000"/>
        </w:rPr>
        <w:t>ist</w:t>
      </w:r>
      <w:proofErr w:type="spellEnd"/>
      <w:r w:rsidRPr="001D7C1C">
        <w:rPr>
          <w:rFonts w:ascii="Gill Sans" w:hAnsi="Gill Sans"/>
          <w:color w:val="000000"/>
        </w:rPr>
        <w:t xml:space="preserve"> der </w:t>
      </w:r>
      <w:proofErr w:type="spellStart"/>
      <w:r w:rsidRPr="001D7C1C">
        <w:rPr>
          <w:rFonts w:ascii="Gill Sans" w:hAnsi="Gill Sans"/>
          <w:color w:val="000000"/>
        </w:rPr>
        <w:t>Effekt</w:t>
      </w:r>
      <w:proofErr w:type="spellEnd"/>
      <w:r w:rsidRPr="001D7C1C">
        <w:rPr>
          <w:rFonts w:ascii="Gill Sans" w:hAnsi="Gill Sans"/>
          <w:color w:val="000000"/>
        </w:rPr>
        <w:t>?</w:t>
      </w:r>
    </w:p>
    <w:p w14:paraId="2428E890" w14:textId="77777777" w:rsidR="00E3718A" w:rsidRPr="001D7C1C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</w:p>
    <w:p w14:paraId="506EB34E" w14:textId="77777777" w:rsidR="00E3718A" w:rsidRPr="001D7C1C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  <w:r w:rsidRPr="001D7C1C">
        <w:rPr>
          <w:rFonts w:ascii="Gill Sans" w:hAnsi="Gill Sans"/>
          <w:color w:val="000000"/>
        </w:rPr>
        <w:t xml:space="preserve">5. </w:t>
      </w:r>
      <w:r w:rsidRPr="001D7C1C">
        <w:rPr>
          <w:rFonts w:ascii="Gill Sans" w:hAnsi="Gill Sans"/>
          <w:color w:val="000000"/>
        </w:rPr>
        <w:tab/>
        <w:t xml:space="preserve">Welches </w:t>
      </w:r>
      <w:proofErr w:type="spellStart"/>
      <w:r w:rsidRPr="001D7C1C">
        <w:rPr>
          <w:rFonts w:ascii="Gill Sans" w:hAnsi="Gill Sans"/>
          <w:color w:val="000000"/>
        </w:rPr>
        <w:t>Bauwerk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eignet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sich</w:t>
      </w:r>
      <w:proofErr w:type="spellEnd"/>
      <w:r w:rsidRPr="001D7C1C">
        <w:rPr>
          <w:rFonts w:ascii="Gill Sans" w:hAnsi="Gill Sans"/>
          <w:color w:val="000000"/>
        </w:rPr>
        <w:t xml:space="preserve"> am </w:t>
      </w:r>
      <w:proofErr w:type="spellStart"/>
      <w:r w:rsidRPr="001D7C1C">
        <w:rPr>
          <w:rFonts w:ascii="Gill Sans" w:hAnsi="Gill Sans"/>
          <w:color w:val="000000"/>
        </w:rPr>
        <w:t>besten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zu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einem</w:t>
      </w:r>
      <w:proofErr w:type="spellEnd"/>
      <w:r w:rsidRPr="001D7C1C">
        <w:rPr>
          <w:rFonts w:ascii="Gill Sans" w:hAnsi="Gill Sans"/>
          <w:color w:val="000000"/>
        </w:rPr>
        <w:t xml:space="preserve"> Restaurant? </w:t>
      </w:r>
      <w:proofErr w:type="spellStart"/>
      <w:r w:rsidRPr="001D7C1C">
        <w:rPr>
          <w:rFonts w:ascii="Gill Sans" w:hAnsi="Gill Sans"/>
          <w:color w:val="000000"/>
        </w:rPr>
        <w:t>einem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Gerichtsgebäude</w:t>
      </w:r>
      <w:proofErr w:type="spellEnd"/>
      <w:r w:rsidRPr="001D7C1C">
        <w:rPr>
          <w:rFonts w:ascii="Gill Sans" w:hAnsi="Gill Sans"/>
          <w:color w:val="000000"/>
        </w:rPr>
        <w:t xml:space="preserve">? </w:t>
      </w:r>
      <w:proofErr w:type="spellStart"/>
      <w:r w:rsidRPr="001D7C1C">
        <w:rPr>
          <w:rFonts w:ascii="Gill Sans" w:hAnsi="Gill Sans"/>
          <w:color w:val="000000"/>
        </w:rPr>
        <w:t>einer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Eigentumswohnung</w:t>
      </w:r>
      <w:proofErr w:type="spellEnd"/>
      <w:r w:rsidRPr="001D7C1C">
        <w:rPr>
          <w:rFonts w:ascii="Gill Sans" w:hAnsi="Gill Sans"/>
          <w:color w:val="000000"/>
        </w:rPr>
        <w:t xml:space="preserve">? </w:t>
      </w:r>
      <w:proofErr w:type="spellStart"/>
      <w:r w:rsidRPr="001D7C1C">
        <w:rPr>
          <w:rFonts w:ascii="Gill Sans" w:hAnsi="Gill Sans"/>
          <w:color w:val="000000"/>
        </w:rPr>
        <w:t>einer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Kirche</w:t>
      </w:r>
      <w:proofErr w:type="spellEnd"/>
      <w:r w:rsidRPr="001D7C1C">
        <w:rPr>
          <w:rFonts w:ascii="Gill Sans" w:hAnsi="Gill Sans"/>
          <w:color w:val="000000"/>
        </w:rPr>
        <w:t xml:space="preserve">? </w:t>
      </w:r>
      <w:proofErr w:type="spellStart"/>
      <w:r>
        <w:rPr>
          <w:rFonts w:ascii="Gill Sans" w:hAnsi="Gill Sans"/>
          <w:color w:val="000000"/>
        </w:rPr>
        <w:t>einem</w:t>
      </w:r>
      <w:proofErr w:type="spellEnd"/>
      <w:r>
        <w:rPr>
          <w:rFonts w:ascii="Gill Sans" w:hAnsi="Gill Sans"/>
          <w:color w:val="000000"/>
        </w:rPr>
        <w:t xml:space="preserve"> </w:t>
      </w:r>
      <w:proofErr w:type="spellStart"/>
      <w:r>
        <w:rPr>
          <w:rFonts w:ascii="Gill Sans" w:hAnsi="Gill Sans"/>
          <w:color w:val="000000"/>
        </w:rPr>
        <w:t>Universitätsgebäude</w:t>
      </w:r>
      <w:proofErr w:type="spellEnd"/>
      <w:r>
        <w:rPr>
          <w:rFonts w:ascii="Gill Sans" w:hAnsi="Gill Sans"/>
          <w:color w:val="000000"/>
        </w:rPr>
        <w:t xml:space="preserve">? </w:t>
      </w:r>
      <w:proofErr w:type="spellStart"/>
      <w:r w:rsidRPr="001D7C1C">
        <w:rPr>
          <w:rFonts w:ascii="Gill Sans" w:hAnsi="Gill Sans"/>
          <w:color w:val="000000"/>
        </w:rPr>
        <w:t>einer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staatlichen</w:t>
      </w:r>
      <w:proofErr w:type="spellEnd"/>
      <w:r w:rsidRPr="001D7C1C">
        <w:rPr>
          <w:rFonts w:ascii="Gill Sans" w:hAnsi="Gill Sans"/>
          <w:color w:val="000000"/>
        </w:rPr>
        <w:t xml:space="preserve"> Institution? </w:t>
      </w:r>
      <w:proofErr w:type="spellStart"/>
      <w:r w:rsidRPr="001D7C1C">
        <w:rPr>
          <w:rFonts w:ascii="Gill Sans" w:hAnsi="Gill Sans"/>
          <w:color w:val="000000"/>
        </w:rPr>
        <w:t>einem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Büro</w:t>
      </w:r>
      <w:proofErr w:type="spellEnd"/>
      <w:r w:rsidRPr="001D7C1C">
        <w:rPr>
          <w:rFonts w:ascii="Gill Sans" w:hAnsi="Gill Sans"/>
          <w:color w:val="000000"/>
        </w:rPr>
        <w:t xml:space="preserve">? </w:t>
      </w:r>
      <w:proofErr w:type="spellStart"/>
      <w:r w:rsidRPr="001D7C1C">
        <w:rPr>
          <w:rFonts w:ascii="Gill Sans" w:hAnsi="Gill Sans"/>
          <w:color w:val="000000"/>
        </w:rPr>
        <w:t>einem</w:t>
      </w:r>
      <w:proofErr w:type="spellEnd"/>
      <w:r w:rsidRPr="001D7C1C">
        <w:rPr>
          <w:rFonts w:ascii="Gill Sans" w:hAnsi="Gill Sans"/>
          <w:color w:val="000000"/>
        </w:rPr>
        <w:t xml:space="preserve"> Museum? </w:t>
      </w:r>
      <w:proofErr w:type="spellStart"/>
      <w:r w:rsidRPr="001D7C1C">
        <w:rPr>
          <w:rFonts w:ascii="Gill Sans" w:hAnsi="Gill Sans"/>
          <w:color w:val="000000"/>
        </w:rPr>
        <w:t>Warum</w:t>
      </w:r>
      <w:proofErr w:type="spellEnd"/>
      <w:r w:rsidRPr="001D7C1C">
        <w:rPr>
          <w:rFonts w:ascii="Gill Sans" w:hAnsi="Gill Sans"/>
          <w:color w:val="000000"/>
        </w:rPr>
        <w:t>?</w:t>
      </w:r>
    </w:p>
    <w:p w14:paraId="41E18CC1" w14:textId="77777777" w:rsidR="00E3718A" w:rsidRPr="001D7C1C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</w:p>
    <w:p w14:paraId="04E1A4A7" w14:textId="3F557835" w:rsidR="00E3718A" w:rsidRDefault="00E3718A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  <w:r w:rsidRPr="001D7C1C">
        <w:rPr>
          <w:rFonts w:ascii="Gill Sans" w:hAnsi="Gill Sans"/>
          <w:color w:val="000000"/>
        </w:rPr>
        <w:t xml:space="preserve">6. </w:t>
      </w:r>
      <w:r w:rsidRPr="001D7C1C">
        <w:rPr>
          <w:rFonts w:ascii="Gill Sans" w:hAnsi="Gill Sans"/>
          <w:color w:val="000000"/>
        </w:rPr>
        <w:tab/>
      </w:r>
      <w:proofErr w:type="spellStart"/>
      <w:r w:rsidRPr="001D7C1C">
        <w:rPr>
          <w:rFonts w:ascii="Gill Sans" w:hAnsi="Gill Sans"/>
          <w:color w:val="000000"/>
        </w:rPr>
        <w:t>Wenn</w:t>
      </w:r>
      <w:proofErr w:type="spellEnd"/>
      <w:r w:rsidRPr="001D7C1C">
        <w:rPr>
          <w:rFonts w:ascii="Gill Sans" w:hAnsi="Gill Sans"/>
          <w:color w:val="000000"/>
        </w:rPr>
        <w:t xml:space="preserve"> Sie </w:t>
      </w:r>
      <w:proofErr w:type="spellStart"/>
      <w:r w:rsidRPr="001D7C1C">
        <w:rPr>
          <w:rFonts w:ascii="Gill Sans" w:hAnsi="Gill Sans"/>
          <w:color w:val="000000"/>
        </w:rPr>
        <w:t>Nummer</w:t>
      </w:r>
      <w:proofErr w:type="spellEnd"/>
      <w:r w:rsidRPr="001D7C1C">
        <w:rPr>
          <w:rFonts w:ascii="Gill Sans" w:hAnsi="Gill Sans"/>
          <w:color w:val="000000"/>
        </w:rPr>
        <w:t xml:space="preserve"> 8 </w:t>
      </w:r>
      <w:proofErr w:type="spellStart"/>
      <w:r w:rsidRPr="001D7C1C">
        <w:rPr>
          <w:rFonts w:ascii="Gill Sans" w:hAnsi="Gill Sans"/>
          <w:color w:val="000000"/>
        </w:rPr>
        <w:t>geschenkt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bekämen</w:t>
      </w:r>
      <w:proofErr w:type="spellEnd"/>
      <w:r w:rsidRPr="001D7C1C">
        <w:rPr>
          <w:rFonts w:ascii="Gill Sans" w:hAnsi="Gill Sans"/>
          <w:color w:val="000000"/>
        </w:rPr>
        <w:t xml:space="preserve">, was </w:t>
      </w:r>
      <w:proofErr w:type="spellStart"/>
      <w:r w:rsidRPr="001D7C1C">
        <w:rPr>
          <w:rFonts w:ascii="Gill Sans" w:hAnsi="Gill Sans"/>
          <w:color w:val="000000"/>
        </w:rPr>
        <w:t>würden</w:t>
      </w:r>
      <w:proofErr w:type="spellEnd"/>
      <w:r w:rsidRPr="001D7C1C">
        <w:rPr>
          <w:rFonts w:ascii="Gill Sans" w:hAnsi="Gill Sans"/>
          <w:color w:val="000000"/>
        </w:rPr>
        <w:t xml:space="preserve"> Sie </w:t>
      </w:r>
      <w:proofErr w:type="spellStart"/>
      <w:r w:rsidRPr="001D7C1C">
        <w:rPr>
          <w:rFonts w:ascii="Gill Sans" w:hAnsi="Gill Sans"/>
          <w:color w:val="000000"/>
        </w:rPr>
        <w:t>mit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oder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aus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diesem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Gebäude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machen</w:t>
      </w:r>
      <w:proofErr w:type="spellEnd"/>
      <w:r w:rsidRPr="001D7C1C">
        <w:rPr>
          <w:rFonts w:ascii="Gill Sans" w:hAnsi="Gill Sans"/>
          <w:color w:val="000000"/>
        </w:rPr>
        <w:t>? (</w:t>
      </w:r>
      <w:proofErr w:type="spellStart"/>
      <w:r w:rsidRPr="001D7C1C">
        <w:rPr>
          <w:rFonts w:ascii="Gill Sans" w:hAnsi="Gill Sans"/>
          <w:color w:val="000000"/>
        </w:rPr>
        <w:t>eine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Gemäldegalerie</w:t>
      </w:r>
      <w:proofErr w:type="spellEnd"/>
      <w:r w:rsidRPr="001D7C1C">
        <w:rPr>
          <w:rFonts w:ascii="Gill Sans" w:hAnsi="Gill Sans"/>
          <w:color w:val="000000"/>
        </w:rPr>
        <w:t xml:space="preserve">, </w:t>
      </w:r>
      <w:proofErr w:type="spellStart"/>
      <w:r w:rsidRPr="001D7C1C">
        <w:rPr>
          <w:rFonts w:ascii="Gill Sans" w:hAnsi="Gill Sans"/>
          <w:color w:val="000000"/>
        </w:rPr>
        <w:t>eine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Eisdiele</w:t>
      </w:r>
      <w:proofErr w:type="spellEnd"/>
      <w:r w:rsidRPr="001D7C1C">
        <w:rPr>
          <w:rFonts w:ascii="Gill Sans" w:hAnsi="Gill Sans"/>
          <w:color w:val="000000"/>
        </w:rPr>
        <w:t xml:space="preserve">, </w:t>
      </w:r>
      <w:proofErr w:type="spellStart"/>
      <w:r w:rsidRPr="001D7C1C">
        <w:rPr>
          <w:rFonts w:ascii="Gill Sans" w:hAnsi="Gill Sans"/>
          <w:color w:val="000000"/>
        </w:rPr>
        <w:t>ein</w:t>
      </w:r>
      <w:proofErr w:type="spellEnd"/>
      <w:r w:rsidRPr="001D7C1C">
        <w:rPr>
          <w:rFonts w:ascii="Gill Sans" w:hAnsi="Gill Sans"/>
          <w:color w:val="000000"/>
        </w:rPr>
        <w:t xml:space="preserve"> McDonald's, </w:t>
      </w:r>
      <w:proofErr w:type="spellStart"/>
      <w:r w:rsidRPr="001D7C1C">
        <w:rPr>
          <w:rFonts w:ascii="Gill Sans" w:hAnsi="Gill Sans"/>
          <w:color w:val="000000"/>
        </w:rPr>
        <w:t>ein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Reisezentrum</w:t>
      </w:r>
      <w:proofErr w:type="spellEnd"/>
      <w:r w:rsidRPr="001D7C1C">
        <w:rPr>
          <w:rFonts w:ascii="Gill Sans" w:hAnsi="Gill Sans"/>
          <w:color w:val="000000"/>
        </w:rPr>
        <w:t xml:space="preserve">, </w:t>
      </w:r>
      <w:proofErr w:type="spellStart"/>
      <w:r w:rsidRPr="001D7C1C">
        <w:rPr>
          <w:rFonts w:ascii="Gill Sans" w:hAnsi="Gill Sans"/>
          <w:color w:val="000000"/>
        </w:rPr>
        <w:t>einen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Souvenirladen</w:t>
      </w:r>
      <w:proofErr w:type="spellEnd"/>
      <w:r w:rsidRPr="001D7C1C">
        <w:rPr>
          <w:rFonts w:ascii="Gill Sans" w:hAnsi="Gill Sans"/>
          <w:color w:val="000000"/>
        </w:rPr>
        <w:t xml:space="preserve">, </w:t>
      </w:r>
      <w:proofErr w:type="spellStart"/>
      <w:r w:rsidRPr="001D7C1C">
        <w:rPr>
          <w:rFonts w:ascii="Gill Sans" w:hAnsi="Gill Sans"/>
          <w:color w:val="000000"/>
        </w:rPr>
        <w:t>ein</w:t>
      </w:r>
      <w:proofErr w:type="spellEnd"/>
      <w:r w:rsidRPr="001D7C1C">
        <w:rPr>
          <w:rFonts w:ascii="Gill Sans" w:hAnsi="Gill Sans"/>
          <w:color w:val="000000"/>
        </w:rPr>
        <w:t xml:space="preserve"> </w:t>
      </w:r>
      <w:proofErr w:type="spellStart"/>
      <w:r w:rsidRPr="001D7C1C">
        <w:rPr>
          <w:rFonts w:ascii="Gill Sans" w:hAnsi="Gill Sans"/>
          <w:color w:val="000000"/>
        </w:rPr>
        <w:t>Postershop</w:t>
      </w:r>
      <w:proofErr w:type="spellEnd"/>
      <w:r w:rsidRPr="001D7C1C">
        <w:rPr>
          <w:rFonts w:ascii="Gill Sans" w:hAnsi="Gill Sans"/>
          <w:color w:val="000000"/>
        </w:rPr>
        <w:t xml:space="preserve">, </w:t>
      </w:r>
      <w:proofErr w:type="spellStart"/>
      <w:r w:rsidRPr="001D7C1C">
        <w:rPr>
          <w:rFonts w:ascii="Gill Sans" w:hAnsi="Gill Sans"/>
          <w:color w:val="000000"/>
        </w:rPr>
        <w:t>ein</w:t>
      </w:r>
      <w:proofErr w:type="spellEnd"/>
      <w:r w:rsidRPr="001D7C1C">
        <w:rPr>
          <w:rFonts w:ascii="Gill Sans" w:hAnsi="Gill Sans"/>
          <w:color w:val="000000"/>
        </w:rPr>
        <w:t xml:space="preserve"> Internet Café</w:t>
      </w:r>
      <w:proofErr w:type="gramStart"/>
      <w:r w:rsidRPr="001D7C1C">
        <w:rPr>
          <w:rFonts w:ascii="Gill Sans" w:hAnsi="Gill Sans"/>
          <w:color w:val="000000"/>
        </w:rPr>
        <w:t>...... ?</w:t>
      </w:r>
      <w:proofErr w:type="gramEnd"/>
      <w:r w:rsidRPr="001D7C1C">
        <w:rPr>
          <w:rFonts w:ascii="Gill Sans" w:hAnsi="Gill Sans"/>
          <w:color w:val="000000"/>
        </w:rPr>
        <w:t xml:space="preserve">) </w:t>
      </w:r>
      <w:proofErr w:type="spellStart"/>
      <w:r w:rsidRPr="001D7C1C">
        <w:rPr>
          <w:rFonts w:ascii="Gill Sans" w:hAnsi="Gill Sans"/>
          <w:color w:val="000000"/>
        </w:rPr>
        <w:t>Erklären</w:t>
      </w:r>
      <w:proofErr w:type="spellEnd"/>
      <w:r w:rsidRPr="001D7C1C">
        <w:rPr>
          <w:rFonts w:ascii="Gill Sans" w:hAnsi="Gill Sans"/>
          <w:color w:val="000000"/>
        </w:rPr>
        <w:t xml:space="preserve"> Sie!</w:t>
      </w:r>
    </w:p>
    <w:p w14:paraId="4CF15442" w14:textId="613A3AFF" w:rsidR="00DE1C8E" w:rsidRDefault="00DE1C8E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</w:p>
    <w:p w14:paraId="11F62C5F" w14:textId="6DBE7818" w:rsidR="00DE1C8E" w:rsidRPr="001D7C1C" w:rsidRDefault="00DE1C8E" w:rsidP="00DE1C8E">
      <w:pPr>
        <w:spacing w:line="360" w:lineRule="auto"/>
        <w:ind w:left="1440" w:right="1440" w:hanging="720"/>
        <w:rPr>
          <w:rFonts w:ascii="Gill Sans" w:hAnsi="Gill Sans"/>
          <w:color w:val="000000"/>
        </w:rPr>
      </w:pPr>
      <w:r>
        <w:rPr>
          <w:rFonts w:ascii="Gill Sans" w:hAnsi="Gill Sans"/>
          <w:color w:val="000000"/>
        </w:rPr>
        <w:t>7.</w:t>
      </w:r>
      <w:r>
        <w:rPr>
          <w:rFonts w:ascii="Gill Sans" w:hAnsi="Gill Sans"/>
          <w:color w:val="000000"/>
        </w:rPr>
        <w:tab/>
      </w:r>
      <w:proofErr w:type="spellStart"/>
      <w:r>
        <w:rPr>
          <w:rFonts w:ascii="Gill Sans" w:hAnsi="Gill Sans"/>
          <w:color w:val="000000"/>
        </w:rPr>
        <w:t>Welche</w:t>
      </w:r>
      <w:proofErr w:type="spellEnd"/>
      <w:r>
        <w:rPr>
          <w:rFonts w:ascii="Gill Sans" w:hAnsi="Gill Sans"/>
          <w:color w:val="000000"/>
        </w:rPr>
        <w:t xml:space="preserve"> </w:t>
      </w:r>
      <w:proofErr w:type="spellStart"/>
      <w:r>
        <w:rPr>
          <w:rFonts w:ascii="Gill Sans" w:hAnsi="Gill Sans"/>
          <w:color w:val="000000"/>
        </w:rPr>
        <w:t>Gebäude</w:t>
      </w:r>
      <w:proofErr w:type="spellEnd"/>
      <w:r>
        <w:rPr>
          <w:rFonts w:ascii="Gill Sans" w:hAnsi="Gill Sans"/>
          <w:color w:val="000000"/>
        </w:rPr>
        <w:t xml:space="preserve"> </w:t>
      </w:r>
      <w:proofErr w:type="spellStart"/>
      <w:r>
        <w:rPr>
          <w:rFonts w:ascii="Gill Sans" w:hAnsi="Gill Sans"/>
          <w:color w:val="000000"/>
        </w:rPr>
        <w:t>befinden</w:t>
      </w:r>
      <w:proofErr w:type="spellEnd"/>
      <w:r>
        <w:rPr>
          <w:rFonts w:ascii="Gill Sans" w:hAnsi="Gill Sans"/>
          <w:color w:val="000000"/>
        </w:rPr>
        <w:t xml:space="preserve"> </w:t>
      </w:r>
      <w:proofErr w:type="spellStart"/>
      <w:r>
        <w:rPr>
          <w:rFonts w:ascii="Gill Sans" w:hAnsi="Gill Sans"/>
          <w:color w:val="000000"/>
        </w:rPr>
        <w:t>sich</w:t>
      </w:r>
      <w:proofErr w:type="spellEnd"/>
      <w:r>
        <w:rPr>
          <w:rFonts w:ascii="Gill Sans" w:hAnsi="Gill Sans"/>
          <w:color w:val="000000"/>
        </w:rPr>
        <w:t xml:space="preserve"> in den USA? </w:t>
      </w:r>
      <w:proofErr w:type="spellStart"/>
      <w:r>
        <w:rPr>
          <w:rFonts w:ascii="Gill Sans" w:hAnsi="Gill Sans"/>
          <w:color w:val="000000"/>
        </w:rPr>
        <w:t>Welche</w:t>
      </w:r>
      <w:proofErr w:type="spellEnd"/>
      <w:r>
        <w:rPr>
          <w:rFonts w:ascii="Gill Sans" w:hAnsi="Gill Sans"/>
          <w:color w:val="000000"/>
        </w:rPr>
        <w:t xml:space="preserve"> in den </w:t>
      </w:r>
      <w:proofErr w:type="spellStart"/>
      <w:r>
        <w:rPr>
          <w:rFonts w:ascii="Gill Sans" w:hAnsi="Gill Sans"/>
          <w:color w:val="000000"/>
        </w:rPr>
        <w:t>deutschsprachigen</w:t>
      </w:r>
      <w:proofErr w:type="spellEnd"/>
      <w:r>
        <w:rPr>
          <w:rFonts w:ascii="Gill Sans" w:hAnsi="Gill Sans"/>
          <w:color w:val="000000"/>
        </w:rPr>
        <w:t xml:space="preserve"> </w:t>
      </w:r>
      <w:proofErr w:type="spellStart"/>
      <w:r>
        <w:rPr>
          <w:rFonts w:ascii="Gill Sans" w:hAnsi="Gill Sans"/>
          <w:color w:val="000000"/>
        </w:rPr>
        <w:t>Ländern</w:t>
      </w:r>
      <w:proofErr w:type="spellEnd"/>
      <w:r>
        <w:rPr>
          <w:rFonts w:ascii="Gill Sans" w:hAnsi="Gill Sans"/>
          <w:color w:val="000000"/>
        </w:rPr>
        <w:t xml:space="preserve">? </w:t>
      </w:r>
      <w:proofErr w:type="spellStart"/>
      <w:r>
        <w:rPr>
          <w:rFonts w:ascii="Gill Sans" w:hAnsi="Gill Sans"/>
          <w:color w:val="000000"/>
        </w:rPr>
        <w:t>Erklären</w:t>
      </w:r>
      <w:proofErr w:type="spellEnd"/>
      <w:r>
        <w:rPr>
          <w:rFonts w:ascii="Gill Sans" w:hAnsi="Gill Sans"/>
          <w:color w:val="000000"/>
        </w:rPr>
        <w:t xml:space="preserve"> Sie </w:t>
      </w:r>
      <w:proofErr w:type="spellStart"/>
      <w:r>
        <w:rPr>
          <w:rFonts w:ascii="Gill Sans" w:hAnsi="Gill Sans"/>
          <w:color w:val="000000"/>
        </w:rPr>
        <w:t>Ihre</w:t>
      </w:r>
      <w:proofErr w:type="spellEnd"/>
      <w:r>
        <w:rPr>
          <w:rFonts w:ascii="Gill Sans" w:hAnsi="Gill Sans"/>
          <w:color w:val="000000"/>
        </w:rPr>
        <w:t xml:space="preserve"> </w:t>
      </w:r>
      <w:proofErr w:type="spellStart"/>
      <w:r>
        <w:rPr>
          <w:rFonts w:ascii="Gill Sans" w:hAnsi="Gill Sans"/>
          <w:color w:val="000000"/>
        </w:rPr>
        <w:t>Meinung</w:t>
      </w:r>
      <w:proofErr w:type="spellEnd"/>
      <w:r>
        <w:rPr>
          <w:rFonts w:ascii="Gill Sans" w:hAnsi="Gill Sans"/>
          <w:color w:val="000000"/>
        </w:rPr>
        <w:t>!</w:t>
      </w:r>
    </w:p>
    <w:p w14:paraId="5F765AA8" w14:textId="77777777" w:rsidR="00E3718A" w:rsidRPr="002E176B" w:rsidRDefault="00E3718A" w:rsidP="00E3718A">
      <w:pPr>
        <w:ind w:left="1440" w:right="1440" w:hanging="720"/>
        <w:rPr>
          <w:rFonts w:ascii="Gill Sans" w:hAnsi="Gill Sans"/>
          <w:color w:val="000000"/>
        </w:rPr>
      </w:pPr>
    </w:p>
    <w:p w14:paraId="2F4666BF" w14:textId="77777777" w:rsidR="00E3718A" w:rsidRDefault="00E3718A" w:rsidP="00E3718A">
      <w:pPr>
        <w:pStyle w:val="BodyText2"/>
        <w:spacing w:line="360" w:lineRule="auto"/>
        <w:ind w:left="360" w:hanging="360"/>
        <w:rPr>
          <w:rFonts w:ascii="Gill Sans" w:hAnsi="Gill Sans"/>
          <w:color w:val="000000"/>
        </w:rPr>
      </w:pPr>
    </w:p>
    <w:p w14:paraId="3AE076BE" w14:textId="77777777" w:rsidR="00E3718A" w:rsidRDefault="00E3718A" w:rsidP="00E3718A">
      <w:pPr>
        <w:pStyle w:val="BodyText2"/>
        <w:spacing w:line="360" w:lineRule="auto"/>
        <w:ind w:left="360" w:hanging="360"/>
        <w:rPr>
          <w:rFonts w:ascii="Gill Sans" w:hAnsi="Gill Sans"/>
          <w:color w:val="000000"/>
        </w:rPr>
      </w:pPr>
    </w:p>
    <w:tbl>
      <w:tblPr>
        <w:tblW w:w="14418" w:type="dxa"/>
        <w:tblLayout w:type="fixed"/>
        <w:tblLook w:val="00A0" w:firstRow="1" w:lastRow="0" w:firstColumn="1" w:lastColumn="0" w:noHBand="0" w:noVBand="0"/>
      </w:tblPr>
      <w:tblGrid>
        <w:gridCol w:w="3330"/>
        <w:gridCol w:w="159"/>
        <w:gridCol w:w="3621"/>
        <w:gridCol w:w="198"/>
        <w:gridCol w:w="3330"/>
        <w:gridCol w:w="3780"/>
      </w:tblGrid>
      <w:tr w:rsidR="00E3718A" w:rsidRPr="007478A6" w14:paraId="2E123E49" w14:textId="77777777" w:rsidTr="00067586">
        <w:trPr>
          <w:trHeight w:val="341"/>
        </w:trPr>
        <w:tc>
          <w:tcPr>
            <w:tcW w:w="3489" w:type="dxa"/>
            <w:gridSpan w:val="2"/>
          </w:tcPr>
          <w:p w14:paraId="50382A31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1.</w:t>
            </w:r>
          </w:p>
        </w:tc>
        <w:tc>
          <w:tcPr>
            <w:tcW w:w="3819" w:type="dxa"/>
            <w:gridSpan w:val="2"/>
          </w:tcPr>
          <w:p w14:paraId="15B78B78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2.</w:t>
            </w:r>
          </w:p>
        </w:tc>
        <w:tc>
          <w:tcPr>
            <w:tcW w:w="3330" w:type="dxa"/>
          </w:tcPr>
          <w:p w14:paraId="3D6E4320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3.</w:t>
            </w:r>
          </w:p>
        </w:tc>
        <w:tc>
          <w:tcPr>
            <w:tcW w:w="3780" w:type="dxa"/>
          </w:tcPr>
          <w:p w14:paraId="4A11F5DF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4.</w:t>
            </w:r>
          </w:p>
        </w:tc>
      </w:tr>
      <w:tr w:rsidR="00E3718A" w:rsidRPr="007478A6" w14:paraId="33665247" w14:textId="77777777" w:rsidTr="00067586">
        <w:trPr>
          <w:trHeight w:val="4500"/>
        </w:trPr>
        <w:tc>
          <w:tcPr>
            <w:tcW w:w="3489" w:type="dxa"/>
            <w:gridSpan w:val="2"/>
          </w:tcPr>
          <w:p w14:paraId="0CEC3AEF" w14:textId="77777777" w:rsidR="00E3718A" w:rsidRPr="007478A6" w:rsidRDefault="00DE1C8E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7C25A4DB" wp14:editId="4B3272CC">
                  <wp:extent cx="2792095" cy="2089785"/>
                  <wp:effectExtent l="0" t="0" r="0" b="0"/>
                  <wp:docPr id="1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095" cy="208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  <w:gridSpan w:val="2"/>
          </w:tcPr>
          <w:p w14:paraId="5D9D9014" w14:textId="77777777" w:rsidR="00E3718A" w:rsidRPr="007478A6" w:rsidRDefault="00DE1C8E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696AE515" wp14:editId="44E342D3">
                  <wp:extent cx="2849245" cy="2122805"/>
                  <wp:effectExtent l="0" t="0" r="0" b="0"/>
                  <wp:docPr id="2" name="Pictur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245" cy="212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</w:tcPr>
          <w:p w14:paraId="00AD4462" w14:textId="77777777" w:rsidR="00E3718A" w:rsidRPr="007478A6" w:rsidRDefault="00DE1C8E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5D877D94" wp14:editId="31E98A4E">
                  <wp:extent cx="2898140" cy="2179955"/>
                  <wp:effectExtent l="0" t="0" r="0" b="0"/>
                  <wp:docPr id="3" name="Pictur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40" cy="217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0" w:type="dxa"/>
          </w:tcPr>
          <w:p w14:paraId="12251369" w14:textId="77777777" w:rsidR="00E3718A" w:rsidRPr="007478A6" w:rsidRDefault="00DE1C8E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676BAF9F" wp14:editId="293D4612">
                  <wp:extent cx="2889885" cy="2163445"/>
                  <wp:effectExtent l="0" t="0" r="0" b="0"/>
                  <wp:docPr id="4" name="Pictur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885" cy="216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718A" w:rsidRPr="007478A6" w14:paraId="11788F1B" w14:textId="77777777" w:rsidTr="00067586">
        <w:tc>
          <w:tcPr>
            <w:tcW w:w="3489" w:type="dxa"/>
            <w:gridSpan w:val="2"/>
          </w:tcPr>
          <w:p w14:paraId="776F366F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5.</w:t>
            </w:r>
          </w:p>
        </w:tc>
        <w:tc>
          <w:tcPr>
            <w:tcW w:w="3819" w:type="dxa"/>
            <w:gridSpan w:val="2"/>
          </w:tcPr>
          <w:p w14:paraId="00883135" w14:textId="77777777" w:rsidR="00E3718A" w:rsidRPr="007478A6" w:rsidRDefault="00E3718A" w:rsidP="00E3718A">
            <w:pPr>
              <w:pStyle w:val="BodyText2"/>
              <w:spacing w:line="360" w:lineRule="auto"/>
              <w:jc w:val="left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6.</w:t>
            </w:r>
          </w:p>
        </w:tc>
        <w:tc>
          <w:tcPr>
            <w:tcW w:w="3330" w:type="dxa"/>
          </w:tcPr>
          <w:p w14:paraId="03D47747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7.</w:t>
            </w:r>
          </w:p>
        </w:tc>
        <w:tc>
          <w:tcPr>
            <w:tcW w:w="3780" w:type="dxa"/>
          </w:tcPr>
          <w:p w14:paraId="08F09B0A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8.</w:t>
            </w:r>
          </w:p>
        </w:tc>
      </w:tr>
      <w:tr w:rsidR="00E3718A" w:rsidRPr="007478A6" w14:paraId="1D449506" w14:textId="77777777" w:rsidTr="00067586">
        <w:tc>
          <w:tcPr>
            <w:tcW w:w="3489" w:type="dxa"/>
            <w:gridSpan w:val="2"/>
          </w:tcPr>
          <w:p w14:paraId="5916C96B" w14:textId="77777777" w:rsidR="00E3718A" w:rsidRPr="007478A6" w:rsidRDefault="00DE1C8E" w:rsidP="00E3718A">
            <w:pPr>
              <w:pStyle w:val="BodyText2"/>
              <w:spacing w:line="360" w:lineRule="auto"/>
              <w:jc w:val="center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2EB5FC2E" wp14:editId="169829CF">
                  <wp:extent cx="1763395" cy="2375535"/>
                  <wp:effectExtent l="0" t="0" r="0" b="0"/>
                  <wp:docPr id="5" name="Pictur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395" cy="237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  <w:gridSpan w:val="2"/>
          </w:tcPr>
          <w:p w14:paraId="5A39EC43" w14:textId="77777777" w:rsidR="00E3718A" w:rsidRPr="007478A6" w:rsidRDefault="00DE1C8E" w:rsidP="00E3718A">
            <w:pPr>
              <w:pStyle w:val="BodyText2"/>
              <w:spacing w:line="360" w:lineRule="auto"/>
              <w:jc w:val="center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6688AD68" wp14:editId="24716C5D">
                  <wp:extent cx="2874010" cy="2375535"/>
                  <wp:effectExtent l="0" t="0" r="0" b="0"/>
                  <wp:docPr id="6" name="Pictur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237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</w:tcPr>
          <w:p w14:paraId="7B29A2F3" w14:textId="77777777" w:rsidR="00E3718A" w:rsidRPr="007478A6" w:rsidRDefault="00DE1C8E" w:rsidP="00E3718A">
            <w:pPr>
              <w:pStyle w:val="BodyText2"/>
              <w:spacing w:line="360" w:lineRule="auto"/>
              <w:jc w:val="center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2E56EFBF" wp14:editId="5838428F">
                  <wp:extent cx="1682115" cy="2253615"/>
                  <wp:effectExtent l="0" t="0" r="0" b="0"/>
                  <wp:docPr id="7" name="Picture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115" cy="225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0" w:type="dxa"/>
          </w:tcPr>
          <w:p w14:paraId="075D319A" w14:textId="77777777" w:rsidR="00E3718A" w:rsidRPr="007478A6" w:rsidRDefault="00DE1C8E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015E4F6E" wp14:editId="1A19DC85">
                  <wp:extent cx="2783840" cy="2098040"/>
                  <wp:effectExtent l="0" t="0" r="0" b="0"/>
                  <wp:docPr id="8" name="Pictur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40" cy="209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718A" w:rsidRPr="007478A6" w14:paraId="0571E345" w14:textId="77777777" w:rsidTr="00067586">
        <w:tc>
          <w:tcPr>
            <w:tcW w:w="3489" w:type="dxa"/>
            <w:gridSpan w:val="2"/>
          </w:tcPr>
          <w:p w14:paraId="6B15C3DF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3D0820CC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7BDF0367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359289B1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51B92E21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9.</w:t>
            </w:r>
          </w:p>
        </w:tc>
        <w:tc>
          <w:tcPr>
            <w:tcW w:w="3819" w:type="dxa"/>
            <w:gridSpan w:val="2"/>
          </w:tcPr>
          <w:p w14:paraId="482B983B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4B7BED05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6C40ADA2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0852115F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4F71242E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10.</w:t>
            </w:r>
          </w:p>
        </w:tc>
        <w:tc>
          <w:tcPr>
            <w:tcW w:w="3330" w:type="dxa"/>
          </w:tcPr>
          <w:p w14:paraId="4285DB2B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2435CE06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3F2D8802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50C787AC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</w:p>
          <w:p w14:paraId="11ACAE40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11.</w:t>
            </w:r>
          </w:p>
        </w:tc>
        <w:tc>
          <w:tcPr>
            <w:tcW w:w="3780" w:type="dxa"/>
          </w:tcPr>
          <w:p w14:paraId="28A57BC8" w14:textId="77777777" w:rsidR="00E3718A" w:rsidRPr="007478A6" w:rsidRDefault="00E3718A" w:rsidP="00E3718A">
            <w:pPr>
              <w:pStyle w:val="BodyText2"/>
              <w:spacing w:line="360" w:lineRule="auto"/>
              <w:jc w:val="left"/>
              <w:rPr>
                <w:rFonts w:ascii="Gill Sans" w:hAnsi="Gill Sans"/>
              </w:rPr>
            </w:pPr>
          </w:p>
          <w:p w14:paraId="6F8A79C6" w14:textId="77777777" w:rsidR="00E3718A" w:rsidRPr="007478A6" w:rsidRDefault="00E3718A" w:rsidP="00E3718A">
            <w:pPr>
              <w:pStyle w:val="BodyText2"/>
              <w:spacing w:line="360" w:lineRule="auto"/>
              <w:jc w:val="left"/>
              <w:rPr>
                <w:rFonts w:ascii="Gill Sans" w:hAnsi="Gill Sans"/>
              </w:rPr>
            </w:pPr>
          </w:p>
          <w:p w14:paraId="2E6EA421" w14:textId="77777777" w:rsidR="00E3718A" w:rsidRPr="007478A6" w:rsidRDefault="00E3718A" w:rsidP="00E3718A">
            <w:pPr>
              <w:pStyle w:val="BodyText2"/>
              <w:spacing w:line="360" w:lineRule="auto"/>
              <w:jc w:val="left"/>
              <w:rPr>
                <w:rFonts w:ascii="Gill Sans" w:hAnsi="Gill Sans"/>
              </w:rPr>
            </w:pPr>
          </w:p>
          <w:p w14:paraId="659B61EC" w14:textId="77777777" w:rsidR="00E3718A" w:rsidRPr="007478A6" w:rsidRDefault="00E3718A" w:rsidP="00E3718A">
            <w:pPr>
              <w:pStyle w:val="BodyText2"/>
              <w:spacing w:line="360" w:lineRule="auto"/>
              <w:jc w:val="left"/>
              <w:rPr>
                <w:rFonts w:ascii="Gill Sans" w:hAnsi="Gill Sans"/>
              </w:rPr>
            </w:pPr>
          </w:p>
          <w:p w14:paraId="15089612" w14:textId="77777777" w:rsidR="00E3718A" w:rsidRPr="007478A6" w:rsidRDefault="00E3718A" w:rsidP="00E3718A">
            <w:pPr>
              <w:pStyle w:val="BodyText2"/>
              <w:spacing w:line="360" w:lineRule="auto"/>
              <w:jc w:val="left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12.</w:t>
            </w:r>
          </w:p>
        </w:tc>
      </w:tr>
      <w:tr w:rsidR="00E3718A" w:rsidRPr="007478A6" w14:paraId="243EC989" w14:textId="77777777" w:rsidTr="00067586">
        <w:trPr>
          <w:trHeight w:val="4338"/>
        </w:trPr>
        <w:tc>
          <w:tcPr>
            <w:tcW w:w="3489" w:type="dxa"/>
            <w:gridSpan w:val="2"/>
          </w:tcPr>
          <w:p w14:paraId="7D28806A" w14:textId="77777777" w:rsidR="00E3718A" w:rsidRPr="007478A6" w:rsidRDefault="00DE1C8E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6D2D9E93" wp14:editId="0A2964F4">
                  <wp:extent cx="2171700" cy="1632585"/>
                  <wp:effectExtent l="0" t="0" r="0" b="0"/>
                  <wp:docPr id="9" name="Picture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63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  <w:gridSpan w:val="2"/>
          </w:tcPr>
          <w:p w14:paraId="15D3651C" w14:textId="77777777" w:rsidR="00E3718A" w:rsidRPr="007478A6" w:rsidRDefault="00DE1C8E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7112A3F4" wp14:editId="7328B422">
                  <wp:extent cx="2146935" cy="1624965"/>
                  <wp:effectExtent l="0" t="0" r="0" b="0"/>
                  <wp:docPr id="10" name="Picture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935" cy="1624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0" w:type="dxa"/>
          </w:tcPr>
          <w:p w14:paraId="69DAADB9" w14:textId="77777777" w:rsidR="00E3718A" w:rsidRPr="007478A6" w:rsidRDefault="00DE1C8E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7B937D26" wp14:editId="6435244C">
                  <wp:extent cx="2204085" cy="1682115"/>
                  <wp:effectExtent l="0" t="0" r="0" b="0"/>
                  <wp:docPr id="11" name="Picture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085" cy="168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0" w:type="dxa"/>
          </w:tcPr>
          <w:p w14:paraId="05478826" w14:textId="77777777" w:rsidR="00E3718A" w:rsidRPr="007478A6" w:rsidRDefault="00DE1C8E" w:rsidP="00E3718A">
            <w:pPr>
              <w:pStyle w:val="BodyText2"/>
              <w:spacing w:line="360" w:lineRule="auto"/>
              <w:jc w:val="center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65BE5D6F" wp14:editId="531365C2">
                  <wp:extent cx="2122805" cy="1591945"/>
                  <wp:effectExtent l="0" t="0" r="0" b="0"/>
                  <wp:docPr id="12" name="Picture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805" cy="159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718A" w:rsidRPr="007478A6" w14:paraId="3537CF57" w14:textId="77777777" w:rsidTr="00067586">
        <w:tc>
          <w:tcPr>
            <w:tcW w:w="3489" w:type="dxa"/>
            <w:gridSpan w:val="2"/>
          </w:tcPr>
          <w:p w14:paraId="17C65B4C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13.</w:t>
            </w:r>
          </w:p>
        </w:tc>
        <w:tc>
          <w:tcPr>
            <w:tcW w:w="3819" w:type="dxa"/>
            <w:gridSpan w:val="2"/>
          </w:tcPr>
          <w:p w14:paraId="2FA933E0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14.</w:t>
            </w:r>
          </w:p>
        </w:tc>
        <w:tc>
          <w:tcPr>
            <w:tcW w:w="3330" w:type="dxa"/>
          </w:tcPr>
          <w:p w14:paraId="0937D3DF" w14:textId="77777777" w:rsidR="00E3718A" w:rsidRPr="007478A6" w:rsidRDefault="00E3718A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15.</w:t>
            </w:r>
          </w:p>
        </w:tc>
        <w:tc>
          <w:tcPr>
            <w:tcW w:w="3780" w:type="dxa"/>
          </w:tcPr>
          <w:p w14:paraId="3DC7CE08" w14:textId="6A519A4E" w:rsidR="00E3718A" w:rsidRPr="007478A6" w:rsidRDefault="00E3718A" w:rsidP="00A23D49">
            <w:pPr>
              <w:pStyle w:val="BodyText2"/>
              <w:tabs>
                <w:tab w:val="left" w:pos="1774"/>
                <w:tab w:val="center" w:pos="1962"/>
              </w:tabs>
              <w:spacing w:line="360" w:lineRule="auto"/>
              <w:jc w:val="left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</w:rPr>
              <w:t>16.</w:t>
            </w:r>
          </w:p>
        </w:tc>
      </w:tr>
      <w:tr w:rsidR="00E3718A" w:rsidRPr="007478A6" w14:paraId="09F97310" w14:textId="77777777" w:rsidTr="00067586">
        <w:tc>
          <w:tcPr>
            <w:tcW w:w="3489" w:type="dxa"/>
            <w:gridSpan w:val="2"/>
          </w:tcPr>
          <w:p w14:paraId="391A0C8E" w14:textId="53E3A5D1" w:rsidR="00E3718A" w:rsidRPr="007478A6" w:rsidRDefault="00DE1C8E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2A3395AD" wp14:editId="405F4D3A">
                  <wp:extent cx="2489835" cy="1869440"/>
                  <wp:effectExtent l="0" t="0" r="0" b="0"/>
                  <wp:docPr id="13" name="Picture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835" cy="186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9" w:type="dxa"/>
            <w:gridSpan w:val="2"/>
          </w:tcPr>
          <w:p w14:paraId="37607628" w14:textId="65DC37FD" w:rsidR="00E3718A" w:rsidRPr="007478A6" w:rsidRDefault="00A16C05" w:rsidP="00E3718A">
            <w:pPr>
              <w:pStyle w:val="BodyText2"/>
              <w:spacing w:line="360" w:lineRule="auto"/>
              <w:rPr>
                <w:rFonts w:ascii="Gill Sans" w:hAnsi="Gill Sans"/>
              </w:rPr>
            </w:pPr>
            <w:r>
              <w:rPr>
                <w:rFonts w:ascii="Gill Sans" w:hAnsi="Gill Sans"/>
                <w:noProof/>
              </w:rPr>
              <w:drawing>
                <wp:anchor distT="0" distB="0" distL="114300" distR="114300" simplePos="0" relativeHeight="251660288" behindDoc="1" locked="0" layoutInCell="1" allowOverlap="1" wp14:anchorId="4C5CDEF8" wp14:editId="33857EE7">
                  <wp:simplePos x="0" y="0"/>
                  <wp:positionH relativeFrom="column">
                    <wp:posOffset>328475</wp:posOffset>
                  </wp:positionH>
                  <wp:positionV relativeFrom="paragraph">
                    <wp:posOffset>726</wp:posOffset>
                  </wp:positionV>
                  <wp:extent cx="1894115" cy="1884126"/>
                  <wp:effectExtent l="0" t="0" r="0" b="0"/>
                  <wp:wrapNone/>
                  <wp:docPr id="15" name="Picture 15" descr="A picture containing outdoor, sky, grass,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picture containing outdoor, sky, grass, building&#10;&#10;Description automatically generated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27" cy="1891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30" w:type="dxa"/>
          </w:tcPr>
          <w:p w14:paraId="0AA1BCD1" w14:textId="2F2D14CD" w:rsidR="00E3718A" w:rsidRPr="007478A6" w:rsidRDefault="00A26ADC" w:rsidP="00E3718A">
            <w:pPr>
              <w:pStyle w:val="BodyText2"/>
              <w:spacing w:line="360" w:lineRule="auto"/>
              <w:jc w:val="center"/>
              <w:rPr>
                <w:rFonts w:ascii="Gill Sans" w:hAnsi="Gill Sans"/>
              </w:rPr>
            </w:pPr>
            <w:r>
              <w:rPr>
                <w:rFonts w:ascii="Gill Sans" w:hAnsi="Gill Sans"/>
                <w:noProof/>
              </w:rPr>
              <w:drawing>
                <wp:anchor distT="0" distB="0" distL="114300" distR="114300" simplePos="0" relativeHeight="251661312" behindDoc="1" locked="0" layoutInCell="1" allowOverlap="1" wp14:anchorId="6F83BF88" wp14:editId="607E408B">
                  <wp:simplePos x="0" y="0"/>
                  <wp:positionH relativeFrom="column">
                    <wp:posOffset>306523</wp:posOffset>
                  </wp:positionH>
                  <wp:positionV relativeFrom="paragraph">
                    <wp:posOffset>22860</wp:posOffset>
                  </wp:positionV>
                  <wp:extent cx="1397293" cy="1861710"/>
                  <wp:effectExtent l="0" t="0" r="0" b="5715"/>
                  <wp:wrapNone/>
                  <wp:docPr id="18" name="Picture 18" descr="A picture containing outdoor, sky, building, churc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A picture containing outdoor, sky, building, church&#10;&#10;Description automatically generated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293" cy="186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780" w:type="dxa"/>
          </w:tcPr>
          <w:p w14:paraId="79D5610F" w14:textId="77777777" w:rsidR="00E3718A" w:rsidRPr="007478A6" w:rsidRDefault="00DE1C8E" w:rsidP="00E3718A">
            <w:pPr>
              <w:pStyle w:val="BodyText2"/>
              <w:spacing w:line="360" w:lineRule="auto"/>
              <w:jc w:val="center"/>
              <w:rPr>
                <w:rFonts w:ascii="Gill Sans" w:hAnsi="Gill Sans"/>
              </w:rPr>
            </w:pPr>
            <w:r w:rsidRPr="007478A6">
              <w:rPr>
                <w:rFonts w:ascii="Gill Sans" w:hAnsi="Gill Sans"/>
                <w:noProof/>
              </w:rPr>
              <w:drawing>
                <wp:inline distT="0" distB="0" distL="0" distR="0" wp14:anchorId="777FA566" wp14:editId="79E5743A">
                  <wp:extent cx="2473960" cy="1861185"/>
                  <wp:effectExtent l="0" t="0" r="0" b="0"/>
                  <wp:docPr id="16" name="Picture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960" cy="186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D49" w:rsidRPr="007478A6" w14:paraId="2CD0EFAC" w14:textId="77777777" w:rsidTr="00067586">
        <w:trPr>
          <w:gridAfter w:val="3"/>
          <w:wAfter w:w="7308" w:type="dxa"/>
        </w:trPr>
        <w:tc>
          <w:tcPr>
            <w:tcW w:w="3330" w:type="dxa"/>
          </w:tcPr>
          <w:p w14:paraId="5A22F50B" w14:textId="77777777" w:rsidR="00A23D49" w:rsidRDefault="00A23D49" w:rsidP="00A23D49">
            <w:pPr>
              <w:pStyle w:val="BodyText2"/>
              <w:spacing w:line="360" w:lineRule="auto"/>
              <w:jc w:val="left"/>
              <w:rPr>
                <w:rFonts w:ascii="Gill Sans" w:hAnsi="Gill Sans"/>
                <w:noProof/>
              </w:rPr>
            </w:pPr>
          </w:p>
          <w:p w14:paraId="5F5DBF86" w14:textId="77777777" w:rsidR="00067586" w:rsidRDefault="00067586" w:rsidP="00067586">
            <w:pPr>
              <w:pStyle w:val="BodyText2"/>
              <w:spacing w:line="360" w:lineRule="auto"/>
              <w:jc w:val="left"/>
              <w:rPr>
                <w:rFonts w:ascii="Gill Sans" w:hAnsi="Gill Sans"/>
                <w:noProof/>
              </w:rPr>
            </w:pPr>
          </w:p>
          <w:p w14:paraId="27B35E05" w14:textId="2916CFEB" w:rsidR="00067586" w:rsidRDefault="00067586" w:rsidP="00067586">
            <w:pPr>
              <w:pStyle w:val="BodyText2"/>
              <w:spacing w:line="360" w:lineRule="auto"/>
              <w:jc w:val="left"/>
              <w:rPr>
                <w:rFonts w:ascii="Gill Sans" w:hAnsi="Gill Sans"/>
                <w:noProof/>
              </w:rPr>
            </w:pPr>
          </w:p>
        </w:tc>
        <w:tc>
          <w:tcPr>
            <w:tcW w:w="3780" w:type="dxa"/>
            <w:gridSpan w:val="2"/>
          </w:tcPr>
          <w:p w14:paraId="272AB791" w14:textId="77777777" w:rsidR="00A23D49" w:rsidRPr="007478A6" w:rsidRDefault="00A23D49" w:rsidP="00A23D49">
            <w:pPr>
              <w:pStyle w:val="BodyText2"/>
              <w:spacing w:line="360" w:lineRule="auto"/>
              <w:jc w:val="left"/>
              <w:rPr>
                <w:rFonts w:ascii="Gill Sans" w:hAnsi="Gill Sans"/>
                <w:noProof/>
              </w:rPr>
            </w:pPr>
          </w:p>
        </w:tc>
      </w:tr>
    </w:tbl>
    <w:p w14:paraId="31B6EC69" w14:textId="6915A750" w:rsidR="00067586" w:rsidRDefault="00067586" w:rsidP="00067586">
      <w:pPr>
        <w:rPr>
          <w:rFonts w:ascii="Gill Sans" w:hAnsi="Gill Sans"/>
          <w:sz w:val="28"/>
          <w:szCs w:val="28"/>
        </w:rPr>
      </w:pPr>
      <w:r>
        <w:rPr>
          <w:rFonts w:ascii="Gill Sans" w:hAnsi="Gill Sans"/>
          <w:sz w:val="28"/>
          <w:szCs w:val="28"/>
        </w:rPr>
        <w:t xml:space="preserve">Welches </w:t>
      </w:r>
      <w:proofErr w:type="spellStart"/>
      <w:r>
        <w:rPr>
          <w:rFonts w:ascii="Gill Sans" w:hAnsi="Gill Sans"/>
          <w:sz w:val="28"/>
          <w:szCs w:val="28"/>
        </w:rPr>
        <w:t>Gebäude</w:t>
      </w:r>
      <w:proofErr w:type="spellEnd"/>
      <w:r>
        <w:rPr>
          <w:rFonts w:ascii="Gill Sans" w:hAnsi="Gill Sans"/>
          <w:sz w:val="28"/>
          <w:szCs w:val="28"/>
        </w:rPr>
        <w:t xml:space="preserve"> </w:t>
      </w:r>
      <w:proofErr w:type="spellStart"/>
      <w:r>
        <w:rPr>
          <w:rFonts w:ascii="Gill Sans" w:hAnsi="Gill Sans"/>
          <w:sz w:val="28"/>
          <w:szCs w:val="28"/>
        </w:rPr>
        <w:t>passt</w:t>
      </w:r>
      <w:proofErr w:type="spellEnd"/>
      <w:r>
        <w:rPr>
          <w:rFonts w:ascii="Gill Sans" w:hAnsi="Gill Sans"/>
          <w:sz w:val="28"/>
          <w:szCs w:val="28"/>
        </w:rPr>
        <w:t xml:space="preserve"> auf welches </w:t>
      </w:r>
      <w:proofErr w:type="spellStart"/>
      <w:proofErr w:type="gramStart"/>
      <w:r>
        <w:rPr>
          <w:rFonts w:ascii="Gill Sans" w:hAnsi="Gill Sans"/>
          <w:sz w:val="28"/>
          <w:szCs w:val="28"/>
        </w:rPr>
        <w:t>Foto</w:t>
      </w:r>
      <w:proofErr w:type="spellEnd"/>
      <w:r>
        <w:rPr>
          <w:rFonts w:ascii="Gill Sans" w:hAnsi="Gill Sans"/>
          <w:sz w:val="28"/>
          <w:szCs w:val="28"/>
        </w:rPr>
        <w:t>?*</w:t>
      </w:r>
      <w:proofErr w:type="gramEnd"/>
    </w:p>
    <w:p w14:paraId="578EB042" w14:textId="77777777" w:rsidR="00067586" w:rsidRDefault="00067586" w:rsidP="00067586">
      <w:pPr>
        <w:rPr>
          <w:rFonts w:ascii="Gill Sans" w:hAnsi="Gill Sans"/>
          <w:sz w:val="28"/>
          <w:szCs w:val="28"/>
        </w:rPr>
      </w:pPr>
    </w:p>
    <w:p w14:paraId="263E88E5" w14:textId="3DA65926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proofErr w:type="spellStart"/>
      <w:r w:rsidRPr="00A23D49">
        <w:rPr>
          <w:rFonts w:ascii="Gill Sans" w:hAnsi="Gill Sans"/>
          <w:sz w:val="28"/>
          <w:szCs w:val="28"/>
        </w:rPr>
        <w:t>Lüftlmalerei</w:t>
      </w:r>
      <w:proofErr w:type="spellEnd"/>
      <w:r w:rsidRPr="00A23D49">
        <w:rPr>
          <w:rFonts w:ascii="Gill Sans" w:hAnsi="Gill Sans"/>
          <w:sz w:val="28"/>
          <w:szCs w:val="28"/>
        </w:rPr>
        <w:t xml:space="preserve"> in Oberammergau (18. </w:t>
      </w:r>
      <w:proofErr w:type="spellStart"/>
      <w:r w:rsidRPr="00A23D49">
        <w:rPr>
          <w:rFonts w:ascii="Gill Sans" w:hAnsi="Gill Sans"/>
          <w:sz w:val="28"/>
          <w:szCs w:val="28"/>
        </w:rPr>
        <w:t>Jahrhundert</w:t>
      </w:r>
      <w:proofErr w:type="spellEnd"/>
      <w:r w:rsidRPr="00A23D49">
        <w:rPr>
          <w:rFonts w:ascii="Gill Sans" w:hAnsi="Gill Sans"/>
          <w:sz w:val="28"/>
          <w:szCs w:val="28"/>
        </w:rPr>
        <w:t>)</w:t>
      </w:r>
    </w:p>
    <w:p w14:paraId="48169068" w14:textId="1334529C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proofErr w:type="spellStart"/>
      <w:r w:rsidRPr="00A23D49">
        <w:rPr>
          <w:rFonts w:ascii="Gill Sans" w:hAnsi="Gill Sans"/>
          <w:sz w:val="28"/>
          <w:szCs w:val="28"/>
        </w:rPr>
        <w:t>Hafencity</w:t>
      </w:r>
      <w:proofErr w:type="spellEnd"/>
      <w:r w:rsidRPr="00A23D49">
        <w:rPr>
          <w:rFonts w:ascii="Gill Sans" w:hAnsi="Gill Sans"/>
          <w:sz w:val="28"/>
          <w:szCs w:val="28"/>
        </w:rPr>
        <w:t xml:space="preserve"> in Hamburg (</w:t>
      </w:r>
      <w:r w:rsidR="00191FDD">
        <w:rPr>
          <w:rFonts w:ascii="Gill Sans" w:hAnsi="Gill Sans"/>
          <w:sz w:val="28"/>
          <w:szCs w:val="28"/>
        </w:rPr>
        <w:t>2008)</w:t>
      </w:r>
    </w:p>
    <w:p w14:paraId="24AED01B" w14:textId="77777777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proofErr w:type="spellStart"/>
      <w:r w:rsidRPr="00A23D49">
        <w:rPr>
          <w:rFonts w:ascii="Gill Sans" w:hAnsi="Gill Sans"/>
          <w:sz w:val="28"/>
          <w:szCs w:val="28"/>
        </w:rPr>
        <w:t>Backsteinhäuser</w:t>
      </w:r>
      <w:proofErr w:type="spellEnd"/>
      <w:r w:rsidRPr="00A23D49">
        <w:rPr>
          <w:rFonts w:ascii="Gill Sans" w:hAnsi="Gill Sans"/>
          <w:sz w:val="28"/>
          <w:szCs w:val="28"/>
        </w:rPr>
        <w:t xml:space="preserve"> in Hamburg (19. </w:t>
      </w:r>
      <w:proofErr w:type="spellStart"/>
      <w:r w:rsidRPr="00A23D49">
        <w:rPr>
          <w:rFonts w:ascii="Gill Sans" w:hAnsi="Gill Sans"/>
          <w:sz w:val="28"/>
          <w:szCs w:val="28"/>
        </w:rPr>
        <w:t>Jahrhundert</w:t>
      </w:r>
      <w:proofErr w:type="spellEnd"/>
      <w:r w:rsidRPr="00A23D49">
        <w:rPr>
          <w:rFonts w:ascii="Gill Sans" w:hAnsi="Gill Sans"/>
          <w:sz w:val="28"/>
          <w:szCs w:val="28"/>
        </w:rPr>
        <w:t>)</w:t>
      </w:r>
    </w:p>
    <w:p w14:paraId="61726BFB" w14:textId="77777777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r w:rsidRPr="00A23D49">
        <w:rPr>
          <w:rFonts w:ascii="Gill Sans" w:hAnsi="Gill Sans"/>
          <w:sz w:val="28"/>
          <w:szCs w:val="28"/>
        </w:rPr>
        <w:t>Humboldt Universität in Berlin (1810)</w:t>
      </w:r>
    </w:p>
    <w:p w14:paraId="7DA563A8" w14:textId="52E30F68" w:rsidR="00A23D49" w:rsidRPr="00A23D49" w:rsidRDefault="00067586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r>
        <w:rPr>
          <w:rFonts w:ascii="Gill Sans" w:hAnsi="Gill Sans"/>
          <w:sz w:val="28"/>
          <w:szCs w:val="28"/>
        </w:rPr>
        <w:t>Berliner Dom (1750)</w:t>
      </w:r>
    </w:p>
    <w:p w14:paraId="4CED1E50" w14:textId="72C7848D" w:rsidR="00A23D49" w:rsidRPr="00A23D49" w:rsidRDefault="00A26ADC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proofErr w:type="spellStart"/>
      <w:r>
        <w:rPr>
          <w:rFonts w:ascii="Gill Sans" w:hAnsi="Gill Sans"/>
          <w:sz w:val="28"/>
          <w:szCs w:val="28"/>
        </w:rPr>
        <w:t>Kölner</w:t>
      </w:r>
      <w:proofErr w:type="spellEnd"/>
      <w:r>
        <w:rPr>
          <w:rFonts w:ascii="Gill Sans" w:hAnsi="Gill Sans"/>
          <w:sz w:val="28"/>
          <w:szCs w:val="28"/>
        </w:rPr>
        <w:t xml:space="preserve"> Dom</w:t>
      </w:r>
      <w:r w:rsidR="00A23D49" w:rsidRPr="00A23D49">
        <w:rPr>
          <w:rFonts w:ascii="Gill Sans" w:hAnsi="Gill Sans"/>
          <w:sz w:val="28"/>
          <w:szCs w:val="28"/>
        </w:rPr>
        <w:t xml:space="preserve"> (</w:t>
      </w:r>
      <w:r>
        <w:rPr>
          <w:rFonts w:ascii="Gill Sans" w:hAnsi="Gill Sans"/>
          <w:sz w:val="28"/>
          <w:szCs w:val="28"/>
        </w:rPr>
        <w:t>1248-1322</w:t>
      </w:r>
      <w:r w:rsidR="00A23D49" w:rsidRPr="00A23D49">
        <w:rPr>
          <w:rFonts w:ascii="Gill Sans" w:hAnsi="Gill Sans"/>
          <w:sz w:val="28"/>
          <w:szCs w:val="28"/>
        </w:rPr>
        <w:t>)</w:t>
      </w:r>
    </w:p>
    <w:p w14:paraId="3FB0CDB0" w14:textId="77777777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proofErr w:type="spellStart"/>
      <w:r w:rsidRPr="00A23D49">
        <w:rPr>
          <w:rFonts w:ascii="Gill Sans" w:hAnsi="Gill Sans"/>
          <w:sz w:val="28"/>
          <w:szCs w:val="28"/>
        </w:rPr>
        <w:t>Reethaus</w:t>
      </w:r>
      <w:proofErr w:type="spellEnd"/>
      <w:r w:rsidRPr="00A23D49">
        <w:rPr>
          <w:rFonts w:ascii="Gill Sans" w:hAnsi="Gill Sans"/>
          <w:sz w:val="28"/>
          <w:szCs w:val="28"/>
        </w:rPr>
        <w:t xml:space="preserve"> auf der </w:t>
      </w:r>
      <w:proofErr w:type="spellStart"/>
      <w:r w:rsidRPr="00A23D49">
        <w:rPr>
          <w:rFonts w:ascii="Gill Sans" w:hAnsi="Gill Sans"/>
          <w:sz w:val="28"/>
          <w:szCs w:val="28"/>
        </w:rPr>
        <w:t>Insel</w:t>
      </w:r>
      <w:proofErr w:type="spellEnd"/>
      <w:r w:rsidRPr="00A23D49">
        <w:rPr>
          <w:rFonts w:ascii="Gill Sans" w:hAnsi="Gill Sans"/>
          <w:sz w:val="28"/>
          <w:szCs w:val="28"/>
        </w:rPr>
        <w:t xml:space="preserve"> </w:t>
      </w:r>
      <w:proofErr w:type="spellStart"/>
      <w:r w:rsidRPr="00A23D49">
        <w:rPr>
          <w:rFonts w:ascii="Gill Sans" w:hAnsi="Gill Sans"/>
          <w:sz w:val="28"/>
          <w:szCs w:val="28"/>
        </w:rPr>
        <w:t>Rügen</w:t>
      </w:r>
      <w:proofErr w:type="spellEnd"/>
    </w:p>
    <w:p w14:paraId="7CCF9E9E" w14:textId="77777777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proofErr w:type="spellStart"/>
      <w:r w:rsidRPr="00A23D49">
        <w:rPr>
          <w:rFonts w:ascii="Gill Sans" w:hAnsi="Gill Sans"/>
          <w:sz w:val="28"/>
          <w:szCs w:val="28"/>
        </w:rPr>
        <w:t>Hundertwasserhaus</w:t>
      </w:r>
      <w:proofErr w:type="spellEnd"/>
      <w:r w:rsidRPr="00A23D49">
        <w:rPr>
          <w:rFonts w:ascii="Gill Sans" w:hAnsi="Gill Sans"/>
          <w:sz w:val="28"/>
          <w:szCs w:val="28"/>
        </w:rPr>
        <w:t xml:space="preserve"> in Wien (1983 - 1985)</w:t>
      </w:r>
    </w:p>
    <w:p w14:paraId="440510C1" w14:textId="38D7C684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r w:rsidRPr="00A23D49">
        <w:rPr>
          <w:rFonts w:ascii="Gill Sans" w:hAnsi="Gill Sans"/>
          <w:sz w:val="28"/>
          <w:szCs w:val="28"/>
        </w:rPr>
        <w:t>Schloss Linderhof</w:t>
      </w:r>
      <w:r w:rsidR="006618F0">
        <w:rPr>
          <w:rFonts w:ascii="Gill Sans" w:hAnsi="Gill Sans"/>
          <w:sz w:val="28"/>
          <w:szCs w:val="28"/>
        </w:rPr>
        <w:t xml:space="preserve"> in </w:t>
      </w:r>
      <w:proofErr w:type="spellStart"/>
      <w:r w:rsidR="006618F0">
        <w:rPr>
          <w:rFonts w:ascii="Gill Sans" w:hAnsi="Gill Sans"/>
          <w:sz w:val="28"/>
          <w:szCs w:val="28"/>
        </w:rPr>
        <w:t>Ettal</w:t>
      </w:r>
      <w:proofErr w:type="spellEnd"/>
      <w:r w:rsidR="006618F0">
        <w:rPr>
          <w:rFonts w:ascii="Gill Sans" w:hAnsi="Gill Sans"/>
          <w:sz w:val="28"/>
          <w:szCs w:val="28"/>
        </w:rPr>
        <w:t>, Bayern</w:t>
      </w:r>
      <w:r w:rsidRPr="00A23D49">
        <w:rPr>
          <w:rFonts w:ascii="Gill Sans" w:hAnsi="Gill Sans"/>
          <w:sz w:val="28"/>
          <w:szCs w:val="28"/>
        </w:rPr>
        <w:t xml:space="preserve"> (1863 - 1886)</w:t>
      </w:r>
    </w:p>
    <w:p w14:paraId="1160919C" w14:textId="77777777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proofErr w:type="spellStart"/>
      <w:r w:rsidRPr="00A23D49">
        <w:rPr>
          <w:rFonts w:ascii="Gill Sans" w:hAnsi="Gill Sans"/>
          <w:sz w:val="28"/>
          <w:szCs w:val="28"/>
        </w:rPr>
        <w:t>Bauhausschule</w:t>
      </w:r>
      <w:proofErr w:type="spellEnd"/>
      <w:r w:rsidRPr="00A23D49">
        <w:rPr>
          <w:rFonts w:ascii="Gill Sans" w:hAnsi="Gill Sans"/>
          <w:sz w:val="28"/>
          <w:szCs w:val="28"/>
        </w:rPr>
        <w:t xml:space="preserve"> in Weimar (1905)</w:t>
      </w:r>
    </w:p>
    <w:p w14:paraId="40BECAD0" w14:textId="13AE0E75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r w:rsidRPr="00A23D49">
        <w:rPr>
          <w:rFonts w:ascii="Gill Sans" w:hAnsi="Gill Sans"/>
          <w:sz w:val="28"/>
          <w:szCs w:val="28"/>
        </w:rPr>
        <w:t>Burg Eltz</w:t>
      </w:r>
      <w:r w:rsidR="006618F0">
        <w:rPr>
          <w:rFonts w:ascii="Gill Sans" w:hAnsi="Gill Sans"/>
          <w:sz w:val="28"/>
          <w:szCs w:val="28"/>
        </w:rPr>
        <w:t xml:space="preserve">, </w:t>
      </w:r>
      <w:proofErr w:type="spellStart"/>
      <w:r w:rsidR="006618F0">
        <w:rPr>
          <w:rFonts w:ascii="Gill Sans" w:hAnsi="Gill Sans"/>
          <w:sz w:val="28"/>
          <w:szCs w:val="28"/>
        </w:rPr>
        <w:t>Rheinland</w:t>
      </w:r>
      <w:proofErr w:type="spellEnd"/>
      <w:r w:rsidR="006618F0">
        <w:rPr>
          <w:rFonts w:ascii="Gill Sans" w:hAnsi="Gill Sans"/>
          <w:sz w:val="28"/>
          <w:szCs w:val="28"/>
        </w:rPr>
        <w:t>-Pfalz</w:t>
      </w:r>
      <w:r w:rsidRPr="00A23D49">
        <w:rPr>
          <w:rFonts w:ascii="Gill Sans" w:hAnsi="Gill Sans"/>
          <w:sz w:val="28"/>
          <w:szCs w:val="28"/>
        </w:rPr>
        <w:t xml:space="preserve"> (1157 -1540)</w:t>
      </w:r>
    </w:p>
    <w:p w14:paraId="72776FCA" w14:textId="2BBA4B4B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r w:rsidRPr="00A23D49">
        <w:rPr>
          <w:rFonts w:ascii="Gill Sans" w:hAnsi="Gill Sans"/>
          <w:sz w:val="28"/>
          <w:szCs w:val="28"/>
        </w:rPr>
        <w:t xml:space="preserve">Haus am </w:t>
      </w:r>
      <w:r w:rsidR="006618F0">
        <w:rPr>
          <w:rFonts w:ascii="Gill Sans" w:hAnsi="Gill Sans"/>
          <w:sz w:val="28"/>
          <w:szCs w:val="28"/>
        </w:rPr>
        <w:t>Horn, Weimar</w:t>
      </w:r>
      <w:r w:rsidRPr="00A23D49">
        <w:rPr>
          <w:rFonts w:ascii="Gill Sans" w:hAnsi="Gill Sans"/>
          <w:sz w:val="28"/>
          <w:szCs w:val="28"/>
        </w:rPr>
        <w:t xml:space="preserve"> (1923)</w:t>
      </w:r>
    </w:p>
    <w:p w14:paraId="6B089D9A" w14:textId="5AB240B1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r w:rsidRPr="00A23D49">
        <w:rPr>
          <w:rFonts w:ascii="Gill Sans" w:hAnsi="Gill Sans"/>
          <w:sz w:val="28"/>
          <w:szCs w:val="28"/>
        </w:rPr>
        <w:t>Millennium Park Chicago (2004)</w:t>
      </w:r>
    </w:p>
    <w:p w14:paraId="44931BA6" w14:textId="77777777" w:rsidR="00A23D49" w:rsidRP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r w:rsidRPr="00A23D49">
        <w:rPr>
          <w:rFonts w:ascii="Gill Sans" w:hAnsi="Gill Sans"/>
          <w:sz w:val="28"/>
          <w:szCs w:val="28"/>
        </w:rPr>
        <w:t xml:space="preserve">Das </w:t>
      </w:r>
      <w:proofErr w:type="spellStart"/>
      <w:r w:rsidRPr="00A23D49">
        <w:rPr>
          <w:rFonts w:ascii="Gill Sans" w:hAnsi="Gill Sans"/>
          <w:sz w:val="28"/>
          <w:szCs w:val="28"/>
        </w:rPr>
        <w:t>Kornhaus</w:t>
      </w:r>
      <w:proofErr w:type="spellEnd"/>
      <w:r w:rsidRPr="00A23D49">
        <w:rPr>
          <w:rFonts w:ascii="Gill Sans" w:hAnsi="Gill Sans"/>
          <w:sz w:val="28"/>
          <w:szCs w:val="28"/>
        </w:rPr>
        <w:t xml:space="preserve"> in Dessau (1929 -1930)</w:t>
      </w:r>
    </w:p>
    <w:p w14:paraId="549EBB69" w14:textId="77777777" w:rsidR="00A23D49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r w:rsidRPr="00A23D49">
        <w:rPr>
          <w:rFonts w:ascii="Gill Sans" w:hAnsi="Gill Sans"/>
          <w:sz w:val="28"/>
          <w:szCs w:val="28"/>
        </w:rPr>
        <w:t>Sony Center in Berlin (2000)</w:t>
      </w:r>
    </w:p>
    <w:p w14:paraId="29B817C5" w14:textId="7EC0A63D" w:rsidR="00A23D49" w:rsidRPr="00067586" w:rsidRDefault="00A23D49" w:rsidP="00067586">
      <w:pPr>
        <w:numPr>
          <w:ilvl w:val="0"/>
          <w:numId w:val="18"/>
        </w:numPr>
        <w:rPr>
          <w:rFonts w:ascii="Gill Sans" w:hAnsi="Gill Sans"/>
          <w:sz w:val="28"/>
          <w:szCs w:val="28"/>
        </w:rPr>
      </w:pPr>
      <w:r w:rsidRPr="00A23D49">
        <w:rPr>
          <w:rFonts w:ascii="Gill Sans" w:hAnsi="Gill Sans"/>
          <w:sz w:val="28"/>
          <w:szCs w:val="28"/>
        </w:rPr>
        <w:t>Federal Center Plaza in Chicago (1959 - 1974</w:t>
      </w:r>
      <w:r w:rsidRPr="00A23D49">
        <w:rPr>
          <w:rFonts w:ascii="Gill Sans" w:hAnsi="Gill Sans"/>
          <w:sz w:val="32"/>
        </w:rPr>
        <w:t>)</w:t>
      </w:r>
    </w:p>
    <w:p w14:paraId="3FB66DDE" w14:textId="54A1B34A" w:rsidR="00067586" w:rsidRDefault="00067586" w:rsidP="00067586">
      <w:pPr>
        <w:rPr>
          <w:rFonts w:ascii="Gill Sans" w:hAnsi="Gill Sans"/>
          <w:sz w:val="32"/>
        </w:rPr>
      </w:pPr>
    </w:p>
    <w:p w14:paraId="5EA547CD" w14:textId="77777777" w:rsidR="00067586" w:rsidRDefault="00067586" w:rsidP="00067586">
      <w:pPr>
        <w:pStyle w:val="BodyText2"/>
        <w:spacing w:line="360" w:lineRule="auto"/>
        <w:jc w:val="left"/>
        <w:rPr>
          <w:rFonts w:ascii="Gill Sans" w:hAnsi="Gill Sans"/>
          <w:sz w:val="22"/>
          <w:szCs w:val="22"/>
        </w:rPr>
      </w:pPr>
    </w:p>
    <w:p w14:paraId="4094AE8D" w14:textId="7A7CA873" w:rsidR="00067586" w:rsidRDefault="00067586" w:rsidP="00067586">
      <w:pPr>
        <w:pStyle w:val="BodyText2"/>
        <w:spacing w:line="360" w:lineRule="auto"/>
        <w:jc w:val="left"/>
        <w:rPr>
          <w:rFonts w:ascii="Gill Sans" w:hAnsi="Gill Sans"/>
          <w:sz w:val="22"/>
          <w:szCs w:val="22"/>
        </w:rPr>
      </w:pPr>
      <w:proofErr w:type="spellStart"/>
      <w:r>
        <w:rPr>
          <w:rFonts w:ascii="Gill Sans" w:hAnsi="Gill Sans"/>
          <w:sz w:val="22"/>
          <w:szCs w:val="22"/>
        </w:rPr>
        <w:t>Antworten</w:t>
      </w:r>
      <w:proofErr w:type="spellEnd"/>
      <w:r>
        <w:rPr>
          <w:rFonts w:ascii="Gill Sans" w:hAnsi="Gill Sans"/>
          <w:sz w:val="22"/>
          <w:szCs w:val="22"/>
        </w:rPr>
        <w:t>:  1h; 2i; 3j; 4</w:t>
      </w:r>
      <w:r w:rsidR="00F34737">
        <w:rPr>
          <w:rFonts w:ascii="Gill Sans" w:hAnsi="Gill Sans"/>
          <w:sz w:val="22"/>
          <w:szCs w:val="22"/>
        </w:rPr>
        <w:t xml:space="preserve">p; </w:t>
      </w:r>
      <w:r>
        <w:rPr>
          <w:rFonts w:ascii="Gill Sans" w:hAnsi="Gill Sans"/>
          <w:sz w:val="22"/>
          <w:szCs w:val="22"/>
        </w:rPr>
        <w:t>5</w:t>
      </w:r>
      <w:r w:rsidR="00F34737">
        <w:rPr>
          <w:rFonts w:ascii="Gill Sans" w:hAnsi="Gill Sans"/>
          <w:sz w:val="22"/>
          <w:szCs w:val="22"/>
        </w:rPr>
        <w:t xml:space="preserve">k; </w:t>
      </w:r>
      <w:r>
        <w:rPr>
          <w:rFonts w:ascii="Gill Sans" w:hAnsi="Gill Sans"/>
          <w:sz w:val="22"/>
          <w:szCs w:val="22"/>
        </w:rPr>
        <w:t>6</w:t>
      </w:r>
      <w:r w:rsidR="00F34737">
        <w:rPr>
          <w:rFonts w:ascii="Gill Sans" w:hAnsi="Gill Sans"/>
          <w:sz w:val="22"/>
          <w:szCs w:val="22"/>
        </w:rPr>
        <w:t xml:space="preserve">l; </w:t>
      </w:r>
      <w:r>
        <w:rPr>
          <w:rFonts w:ascii="Gill Sans" w:hAnsi="Gill Sans"/>
          <w:sz w:val="22"/>
          <w:szCs w:val="22"/>
        </w:rPr>
        <w:t>7</w:t>
      </w:r>
      <w:r w:rsidR="00F34737">
        <w:rPr>
          <w:rFonts w:ascii="Gill Sans" w:hAnsi="Gill Sans"/>
          <w:sz w:val="22"/>
          <w:szCs w:val="22"/>
        </w:rPr>
        <w:t>m</w:t>
      </w:r>
      <w:r>
        <w:rPr>
          <w:rFonts w:ascii="Gill Sans" w:hAnsi="Gill Sans"/>
          <w:sz w:val="22"/>
          <w:szCs w:val="22"/>
        </w:rPr>
        <w:t>. 8</w:t>
      </w:r>
      <w:r w:rsidR="00F34737">
        <w:rPr>
          <w:rFonts w:ascii="Gill Sans" w:hAnsi="Gill Sans"/>
          <w:sz w:val="22"/>
          <w:szCs w:val="22"/>
        </w:rPr>
        <w:t xml:space="preserve">n; </w:t>
      </w:r>
      <w:r>
        <w:rPr>
          <w:rFonts w:ascii="Gill Sans" w:hAnsi="Gill Sans"/>
          <w:sz w:val="22"/>
          <w:szCs w:val="22"/>
        </w:rPr>
        <w:t>9</w:t>
      </w:r>
      <w:r w:rsidR="00F34737">
        <w:rPr>
          <w:rFonts w:ascii="Gill Sans" w:hAnsi="Gill Sans"/>
          <w:sz w:val="22"/>
          <w:szCs w:val="22"/>
        </w:rPr>
        <w:t xml:space="preserve">o; </w:t>
      </w:r>
      <w:r>
        <w:rPr>
          <w:rFonts w:ascii="Gill Sans" w:hAnsi="Gill Sans"/>
          <w:sz w:val="22"/>
          <w:szCs w:val="22"/>
        </w:rPr>
        <w:t>10</w:t>
      </w:r>
      <w:r w:rsidR="00F34737">
        <w:rPr>
          <w:rFonts w:ascii="Gill Sans" w:hAnsi="Gill Sans"/>
          <w:sz w:val="22"/>
          <w:szCs w:val="22"/>
        </w:rPr>
        <w:t xml:space="preserve">a; </w:t>
      </w:r>
      <w:r>
        <w:rPr>
          <w:rFonts w:ascii="Gill Sans" w:hAnsi="Gill Sans"/>
          <w:sz w:val="22"/>
          <w:szCs w:val="22"/>
        </w:rPr>
        <w:t>11</w:t>
      </w:r>
      <w:r w:rsidR="00F34737">
        <w:rPr>
          <w:rFonts w:ascii="Gill Sans" w:hAnsi="Gill Sans"/>
          <w:sz w:val="22"/>
          <w:szCs w:val="22"/>
        </w:rPr>
        <w:t xml:space="preserve">b; </w:t>
      </w:r>
      <w:r>
        <w:rPr>
          <w:rFonts w:ascii="Gill Sans" w:hAnsi="Gill Sans"/>
          <w:sz w:val="22"/>
          <w:szCs w:val="22"/>
        </w:rPr>
        <w:t>12</w:t>
      </w:r>
      <w:r w:rsidR="00F34737">
        <w:rPr>
          <w:rFonts w:ascii="Gill Sans" w:hAnsi="Gill Sans"/>
          <w:sz w:val="22"/>
          <w:szCs w:val="22"/>
        </w:rPr>
        <w:t xml:space="preserve">c; </w:t>
      </w:r>
      <w:r>
        <w:rPr>
          <w:rFonts w:ascii="Gill Sans" w:hAnsi="Gill Sans"/>
          <w:sz w:val="22"/>
          <w:szCs w:val="22"/>
        </w:rPr>
        <w:t>13</w:t>
      </w:r>
      <w:r w:rsidR="00F34737">
        <w:rPr>
          <w:rFonts w:ascii="Gill Sans" w:hAnsi="Gill Sans"/>
          <w:sz w:val="22"/>
          <w:szCs w:val="22"/>
        </w:rPr>
        <w:t xml:space="preserve">d; </w:t>
      </w:r>
      <w:r>
        <w:rPr>
          <w:rFonts w:ascii="Gill Sans" w:hAnsi="Gill Sans"/>
          <w:sz w:val="22"/>
          <w:szCs w:val="22"/>
        </w:rPr>
        <w:t>14</w:t>
      </w:r>
      <w:r w:rsidR="00F34737">
        <w:rPr>
          <w:rFonts w:ascii="Gill Sans" w:hAnsi="Gill Sans"/>
          <w:sz w:val="22"/>
          <w:szCs w:val="22"/>
        </w:rPr>
        <w:t xml:space="preserve">e; </w:t>
      </w:r>
      <w:r>
        <w:rPr>
          <w:rFonts w:ascii="Gill Sans" w:hAnsi="Gill Sans"/>
          <w:sz w:val="22"/>
          <w:szCs w:val="22"/>
        </w:rPr>
        <w:t>15</w:t>
      </w:r>
      <w:r w:rsidR="00F34737">
        <w:rPr>
          <w:rFonts w:ascii="Gill Sans" w:hAnsi="Gill Sans"/>
          <w:sz w:val="22"/>
          <w:szCs w:val="22"/>
        </w:rPr>
        <w:t>f;</w:t>
      </w:r>
      <w:r>
        <w:rPr>
          <w:rFonts w:ascii="Gill Sans" w:hAnsi="Gill Sans"/>
          <w:sz w:val="22"/>
          <w:szCs w:val="22"/>
        </w:rPr>
        <w:t xml:space="preserve"> 16</w:t>
      </w:r>
      <w:r w:rsidR="00F34737">
        <w:rPr>
          <w:rFonts w:ascii="Gill Sans" w:hAnsi="Gill Sans"/>
          <w:sz w:val="22"/>
          <w:szCs w:val="22"/>
        </w:rPr>
        <w:t>g</w:t>
      </w:r>
    </w:p>
    <w:p w14:paraId="4EEFCC8F" w14:textId="77777777" w:rsidR="00067586" w:rsidRDefault="00067586" w:rsidP="00067586">
      <w:pPr>
        <w:pStyle w:val="BodyText2"/>
        <w:spacing w:line="360" w:lineRule="auto"/>
        <w:jc w:val="left"/>
        <w:rPr>
          <w:rFonts w:ascii="Gill Sans" w:hAnsi="Gill Sans"/>
          <w:sz w:val="22"/>
          <w:szCs w:val="22"/>
        </w:rPr>
      </w:pPr>
    </w:p>
    <w:p w14:paraId="5E0D4BA6" w14:textId="22F93EED" w:rsidR="00A23D49" w:rsidRPr="00A23D49" w:rsidRDefault="00067586" w:rsidP="00067586">
      <w:pPr>
        <w:pStyle w:val="BodyText2"/>
        <w:spacing w:line="360" w:lineRule="auto"/>
        <w:jc w:val="left"/>
        <w:rPr>
          <w:rFonts w:ascii="Gill Sans" w:hAnsi="Gill Sans"/>
        </w:rPr>
      </w:pPr>
      <w:r w:rsidRPr="00067586">
        <w:rPr>
          <w:rFonts w:ascii="Gill Sans" w:hAnsi="Gill Sans"/>
          <w:sz w:val="22"/>
          <w:szCs w:val="22"/>
        </w:rPr>
        <w:t>*</w:t>
      </w:r>
      <w:proofErr w:type="spellStart"/>
      <w:r w:rsidRPr="00067586">
        <w:rPr>
          <w:rFonts w:ascii="Gill Sans" w:hAnsi="Gill Sans"/>
          <w:sz w:val="22"/>
          <w:szCs w:val="22"/>
        </w:rPr>
        <w:t>Fotos</w:t>
      </w:r>
      <w:proofErr w:type="spellEnd"/>
      <w:r w:rsidRPr="00067586">
        <w:rPr>
          <w:rFonts w:ascii="Gill Sans" w:hAnsi="Gill Sans"/>
          <w:sz w:val="22"/>
          <w:szCs w:val="22"/>
        </w:rPr>
        <w:t xml:space="preserve"> © Ingrid Zeller</w:t>
      </w:r>
      <w:r w:rsidR="00A23D49" w:rsidRPr="00A23D49">
        <w:rPr>
          <w:rFonts w:ascii="Gill Sans" w:hAnsi="Gill Sans"/>
        </w:rPr>
        <w:br/>
      </w:r>
    </w:p>
    <w:p w14:paraId="1471209A" w14:textId="77777777" w:rsidR="00A23D49" w:rsidRPr="00152E59" w:rsidRDefault="00A23D49">
      <w:pPr>
        <w:pStyle w:val="BodyText2"/>
        <w:spacing w:line="360" w:lineRule="auto"/>
        <w:ind w:left="360" w:hanging="360"/>
        <w:jc w:val="left"/>
        <w:rPr>
          <w:rFonts w:ascii="Gill Sans" w:hAnsi="Gill Sans"/>
        </w:rPr>
      </w:pPr>
    </w:p>
    <w:sectPr w:rsidR="00A23D49" w:rsidRPr="00152E59" w:rsidSect="00E3718A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5840" w:h="12240" w:orient="landscape"/>
      <w:pgMar w:top="720" w:right="720" w:bottom="720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F0C94E4" w14:textId="77777777" w:rsidR="00D0754A" w:rsidRDefault="00D0754A" w:rsidP="000B01B8">
      <w:r>
        <w:separator/>
      </w:r>
    </w:p>
  </w:endnote>
  <w:endnote w:type="continuationSeparator" w:id="0">
    <w:p w14:paraId="6E781D1A" w14:textId="77777777" w:rsidR="00D0754A" w:rsidRDefault="00D0754A" w:rsidP="000B01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Palatino">
    <w:altName w:val="Palatino"/>
    <w:panose1 w:val="00000000000000000000"/>
    <w:charset w:val="4D"/>
    <w:family w:val="auto"/>
    <w:pitch w:val="variable"/>
    <w:sig w:usb0="A00002FF" w:usb1="7800205A" w:usb2="14600000" w:usb3="00000000" w:csb0="00000193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Gill Sans">
    <w:altName w:val="Gill Sans"/>
    <w:panose1 w:val="020B0502020104020203"/>
    <w:charset w:val="B1"/>
    <w:family w:val="swiss"/>
    <w:pitch w:val="variable"/>
    <w:sig w:usb0="80000A67" w:usb1="00000000" w:usb2="00000000" w:usb3="00000000" w:csb0="000001F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4313ED" w14:textId="77777777" w:rsidR="00801F3D" w:rsidRDefault="00801F3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5A8BA9" w14:textId="7BBEA87D" w:rsidR="000B01B8" w:rsidRPr="000B01B8" w:rsidRDefault="000B01B8" w:rsidP="000B01B8">
    <w:pPr>
      <w:pStyle w:val="Footer"/>
      <w:jc w:val="center"/>
      <w:rPr>
        <w:rFonts w:ascii="Gill Sans" w:hAnsi="Gill Sans" w:cs="Gill Sans"/>
      </w:rPr>
    </w:pPr>
    <w:r w:rsidRPr="000B01B8">
      <w:rPr>
        <w:rFonts w:ascii="Gill Sans" w:hAnsi="Gill Sans" w:cs="Gill Sans"/>
      </w:rPr>
      <w:t xml:space="preserve">Ingrid Zeller • Northwestern University • German Department • </w:t>
    </w:r>
    <w:r w:rsidR="00801F3D">
      <w:rPr>
        <w:rFonts w:ascii="Gill Sans" w:hAnsi="Gill Sans" w:cs="Gill Sans"/>
      </w:rPr>
      <w:t>January 2021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7EB281" w14:textId="77777777" w:rsidR="00801F3D" w:rsidRDefault="00801F3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B72DBF2" w14:textId="77777777" w:rsidR="00D0754A" w:rsidRDefault="00D0754A" w:rsidP="000B01B8">
      <w:r>
        <w:separator/>
      </w:r>
    </w:p>
  </w:footnote>
  <w:footnote w:type="continuationSeparator" w:id="0">
    <w:p w14:paraId="6B0B6AB6" w14:textId="77777777" w:rsidR="00D0754A" w:rsidRDefault="00D0754A" w:rsidP="000B01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E9CB7D" w14:textId="77777777" w:rsidR="00801F3D" w:rsidRDefault="00801F3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0E368C" w14:textId="77777777" w:rsidR="00801F3D" w:rsidRDefault="00801F3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942B11" w14:textId="77777777" w:rsidR="00801F3D" w:rsidRDefault="00801F3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singleLevel"/>
    <w:tmpl w:val="00010409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0002"/>
    <w:multiLevelType w:val="singleLevel"/>
    <w:tmpl w:val="000F0409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 w15:restartNumberingAfterBreak="0">
    <w:nsid w:val="00000003"/>
    <w:multiLevelType w:val="singleLevel"/>
    <w:tmpl w:val="000000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</w:rPr>
    </w:lvl>
  </w:abstractNum>
  <w:abstractNum w:abstractNumId="3" w15:restartNumberingAfterBreak="0">
    <w:nsid w:val="00000004"/>
    <w:multiLevelType w:val="singleLevel"/>
    <w:tmpl w:val="0000000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</w:rPr>
    </w:lvl>
  </w:abstractNum>
  <w:abstractNum w:abstractNumId="4" w15:restartNumberingAfterBreak="0">
    <w:nsid w:val="00000005"/>
    <w:multiLevelType w:val="singleLevel"/>
    <w:tmpl w:val="0000000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5" w15:restartNumberingAfterBreak="0">
    <w:nsid w:val="00000006"/>
    <w:multiLevelType w:val="singleLevel"/>
    <w:tmpl w:val="0000000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6" w15:restartNumberingAfterBreak="0">
    <w:nsid w:val="00666EBA"/>
    <w:multiLevelType w:val="hybridMultilevel"/>
    <w:tmpl w:val="46B2A3CC"/>
    <w:lvl w:ilvl="0" w:tplc="0D8050B2">
      <w:start w:val="1"/>
      <w:numFmt w:val="decimal"/>
      <w:lvlText w:val="%1."/>
      <w:lvlJc w:val="left"/>
      <w:pPr>
        <w:tabs>
          <w:tab w:val="num" w:pos="2120"/>
        </w:tabs>
        <w:ind w:left="2120" w:hanging="17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06757937"/>
    <w:multiLevelType w:val="hybridMultilevel"/>
    <w:tmpl w:val="6302C570"/>
    <w:lvl w:ilvl="0" w:tplc="2D1E200E">
      <w:start w:val="1"/>
      <w:numFmt w:val="decimal"/>
      <w:lvlText w:val="%1."/>
      <w:lvlJc w:val="left"/>
      <w:pPr>
        <w:tabs>
          <w:tab w:val="num" w:pos="400"/>
        </w:tabs>
        <w:ind w:left="4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120"/>
        </w:tabs>
        <w:ind w:left="112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1840"/>
        </w:tabs>
        <w:ind w:left="18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560"/>
        </w:tabs>
        <w:ind w:left="25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280"/>
        </w:tabs>
        <w:ind w:left="32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000"/>
        </w:tabs>
        <w:ind w:left="40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4720"/>
        </w:tabs>
        <w:ind w:left="47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440"/>
        </w:tabs>
        <w:ind w:left="54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160"/>
        </w:tabs>
        <w:ind w:left="6160" w:hanging="180"/>
      </w:pPr>
    </w:lvl>
  </w:abstractNum>
  <w:abstractNum w:abstractNumId="8" w15:restartNumberingAfterBreak="0">
    <w:nsid w:val="13D75143"/>
    <w:multiLevelType w:val="hybridMultilevel"/>
    <w:tmpl w:val="C65C3BC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7972C27"/>
    <w:multiLevelType w:val="hybridMultilevel"/>
    <w:tmpl w:val="1FFC5E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FBD1721"/>
    <w:multiLevelType w:val="hybridMultilevel"/>
    <w:tmpl w:val="6BA8A98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3017314"/>
    <w:multiLevelType w:val="hybridMultilevel"/>
    <w:tmpl w:val="6D2A58C8"/>
    <w:lvl w:ilvl="0" w:tplc="3C48FF6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B70BF3"/>
    <w:multiLevelType w:val="hybridMultilevel"/>
    <w:tmpl w:val="7382CAB6"/>
    <w:lvl w:ilvl="0" w:tplc="8A1A52E4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366A34DC"/>
    <w:multiLevelType w:val="hybridMultilevel"/>
    <w:tmpl w:val="713694F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C4A22CB"/>
    <w:multiLevelType w:val="hybridMultilevel"/>
    <w:tmpl w:val="A652155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5FE81220"/>
    <w:multiLevelType w:val="hybridMultilevel"/>
    <w:tmpl w:val="0CAEABD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1"/>
  </w:num>
  <w:num w:numId="5">
    <w:abstractNumId w:val="2"/>
  </w:num>
  <w:num w:numId="6">
    <w:abstractNumId w:val="3"/>
  </w:num>
  <w:num w:numId="7">
    <w:abstractNumId w:val="4"/>
  </w:num>
  <w:num w:numId="8">
    <w:abstractNumId w:val="5"/>
  </w:num>
  <w:num w:numId="9">
    <w:abstractNumId w:val="14"/>
  </w:num>
  <w:num w:numId="10">
    <w:abstractNumId w:val="6"/>
  </w:num>
  <w:num w:numId="11">
    <w:abstractNumId w:val="12"/>
  </w:num>
  <w:num w:numId="12">
    <w:abstractNumId w:val="10"/>
  </w:num>
  <w:num w:numId="13">
    <w:abstractNumId w:val="8"/>
  </w:num>
  <w:num w:numId="14">
    <w:abstractNumId w:val="13"/>
  </w:num>
  <w:num w:numId="15">
    <w:abstractNumId w:val="7"/>
  </w:num>
  <w:num w:numId="16">
    <w:abstractNumId w:val="9"/>
  </w:num>
  <w:num w:numId="17">
    <w:abstractNumId w:val="11"/>
  </w:num>
  <w:num w:numId="1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79DB"/>
    <w:rsid w:val="00067586"/>
    <w:rsid w:val="000B01B8"/>
    <w:rsid w:val="00106218"/>
    <w:rsid w:val="00110385"/>
    <w:rsid w:val="001379DB"/>
    <w:rsid w:val="00173D0A"/>
    <w:rsid w:val="00191FDD"/>
    <w:rsid w:val="001B51A2"/>
    <w:rsid w:val="002019B3"/>
    <w:rsid w:val="003567A2"/>
    <w:rsid w:val="006618F0"/>
    <w:rsid w:val="00801F3D"/>
    <w:rsid w:val="00A16C05"/>
    <w:rsid w:val="00A23D49"/>
    <w:rsid w:val="00A26ADC"/>
    <w:rsid w:val="00B12DFE"/>
    <w:rsid w:val="00D0754A"/>
    <w:rsid w:val="00DE1C8E"/>
    <w:rsid w:val="00E3718A"/>
    <w:rsid w:val="00EF6E1E"/>
    <w:rsid w:val="00F3473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1133C9A9"/>
  <w14:defaultImageDpi w14:val="300"/>
  <w15:chartTrackingRefBased/>
  <w15:docId w15:val="{89A7ACBF-1D05-7B4B-A4D4-46DFFE6D69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paragraph" w:styleId="Heading1">
    <w:name w:val="heading 1"/>
    <w:basedOn w:val="Normal"/>
    <w:next w:val="Normal"/>
    <w:qFormat/>
    <w:pPr>
      <w:keepNext/>
      <w:ind w:right="-360"/>
      <w:outlineLvl w:val="0"/>
    </w:pPr>
    <w:rPr>
      <w:rFonts w:ascii="Comic Sans MS" w:hAnsi="Comic Sans MS"/>
      <w:outline/>
      <w:color w:val="000000"/>
      <w:sz w:val="40"/>
      <w14:shadow w14:blurRad="50800" w14:dist="38100" w14:dir="2700000" w14:sx="100000" w14:sy="100000" w14:kx="0" w14:ky="0" w14:algn="tl">
        <w14:srgbClr w14:val="000000">
          <w14:alpha w14:val="60000"/>
        </w14:srgbClr>
      </w14:shadow>
      <w14:textOutline w14:w="9525" w14:cap="flat" w14:cmpd="sng" w14:algn="ctr">
        <w14:solidFill>
          <w14:srgbClr w14:val="000000"/>
        </w14:solidFill>
        <w14:prstDash w14:val="solid"/>
        <w14:round/>
      </w14:textOutline>
      <w14:textFill>
        <w14:noFill/>
      </w14:textFill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pPr>
      <w:tabs>
        <w:tab w:val="left" w:pos="1440"/>
      </w:tabs>
      <w:ind w:left="4320" w:hanging="4320"/>
    </w:pPr>
    <w:rPr>
      <w:rFonts w:ascii="Palatino" w:hAnsi="Palatino"/>
    </w:rPr>
  </w:style>
  <w:style w:type="paragraph" w:styleId="BlockText">
    <w:name w:val="Block Text"/>
    <w:basedOn w:val="Normal"/>
    <w:pPr>
      <w:tabs>
        <w:tab w:val="left" w:pos="1440"/>
      </w:tabs>
      <w:ind w:left="4320" w:right="-360" w:hanging="4320"/>
    </w:pPr>
    <w:rPr>
      <w:rFonts w:ascii="Palatino" w:hAnsi="Palatino"/>
    </w:rPr>
  </w:style>
  <w:style w:type="paragraph" w:styleId="Title">
    <w:name w:val="Title"/>
    <w:basedOn w:val="Normal"/>
    <w:qFormat/>
    <w:pPr>
      <w:jc w:val="center"/>
    </w:pPr>
    <w:rPr>
      <w:rFonts w:ascii="Palatino" w:hAnsi="Palatino"/>
      <w:b/>
      <w:i/>
    </w:rPr>
  </w:style>
  <w:style w:type="paragraph" w:styleId="Subtitle">
    <w:name w:val="Subtitle"/>
    <w:basedOn w:val="Normal"/>
    <w:qFormat/>
    <w:rPr>
      <w:rFonts w:ascii="Palatino" w:hAnsi="Palatino"/>
      <w:b/>
      <w:u w:val="single"/>
    </w:rPr>
  </w:style>
  <w:style w:type="paragraph" w:styleId="BodyText">
    <w:name w:val="Body Text"/>
    <w:basedOn w:val="Normal"/>
    <w:pPr>
      <w:ind w:right="-360"/>
      <w:jc w:val="both"/>
    </w:pPr>
    <w:rPr>
      <w:rFonts w:ascii="Comic Sans MS" w:hAnsi="Comic Sans MS"/>
      <w:sz w:val="36"/>
    </w:rPr>
  </w:style>
  <w:style w:type="paragraph" w:styleId="BodyText2">
    <w:name w:val="Body Text 2"/>
    <w:basedOn w:val="Normal"/>
    <w:pPr>
      <w:ind w:right="-360"/>
      <w:jc w:val="both"/>
    </w:pPr>
    <w:rPr>
      <w:rFonts w:ascii="Comic Sans MS" w:hAnsi="Comic Sans MS"/>
    </w:rPr>
  </w:style>
  <w:style w:type="table" w:styleId="TableGrid">
    <w:name w:val="Table Grid"/>
    <w:basedOn w:val="TableNormal"/>
    <w:uiPriority w:val="59"/>
    <w:rsid w:val="005434F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eader">
    <w:name w:val="header"/>
    <w:basedOn w:val="Normal"/>
    <w:link w:val="HeaderChar"/>
    <w:uiPriority w:val="99"/>
    <w:unhideWhenUsed/>
    <w:rsid w:val="000B01B8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rsid w:val="000B01B8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0B01B8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0B01B8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305</Words>
  <Characters>1743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PREPOSITIONS</vt:lpstr>
    </vt:vector>
  </TitlesOfParts>
  <Company>Northwestern University</Company>
  <LinksUpToDate>false</LinksUpToDate>
  <CharactersWithSpaces>2044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PREPOSITIONS</dc:title>
  <dc:subject/>
  <dc:creator>Ingrid Zeller</dc:creator>
  <cp:keywords/>
  <cp:lastModifiedBy>Ingrid Zeller</cp:lastModifiedBy>
  <cp:revision>2</cp:revision>
  <cp:lastPrinted>2012-10-13T00:17:00Z</cp:lastPrinted>
  <dcterms:created xsi:type="dcterms:W3CDTF">2021-03-04T18:26:00Z</dcterms:created>
  <dcterms:modified xsi:type="dcterms:W3CDTF">2021-03-04T18:26:00Z</dcterms:modified>
</cp:coreProperties>
</file>